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214DFC" w:rsidRPr="00AC0AFC" w:rsidRDefault="008B098B" w:rsidP="00AC0AFC">
      <w:pPr>
        <w:shd w:val="clear" w:color="auto" w:fill="EEECE1" w:themeFill="background2"/>
        <w:spacing w:line="240" w:lineRule="auto"/>
        <w:rPr>
          <w:rFonts w:ascii="Arial" w:hAnsi="Arial" w:cs="Arial"/>
          <w:szCs w:val="18"/>
        </w:rPr>
      </w:pPr>
      <w:bookmarkStart w:id="0" w:name="_GoBack"/>
      <w:bookmarkEnd w:id="0"/>
      <w:r w:rsidRPr="00AC0AFC">
        <w:rPr>
          <w:rFonts w:ascii="Arial" w:hAnsi="Arial" w:cs="Arial"/>
          <w:noProof/>
          <w:color w:val="auto"/>
          <w:kern w:val="0"/>
          <w:szCs w:val="18"/>
        </w:rPr>
        <w:drawing>
          <wp:anchor distT="36576" distB="36576" distL="36576" distR="36576" simplePos="0" relativeHeight="251657216" behindDoc="0" locked="0" layoutInCell="1" allowOverlap="1" wp14:anchorId="514B8CE9" wp14:editId="5A69983D">
            <wp:simplePos x="0" y="0"/>
            <wp:positionH relativeFrom="column">
              <wp:posOffset>-568960</wp:posOffset>
            </wp:positionH>
            <wp:positionV relativeFrom="paragraph">
              <wp:posOffset>-251460</wp:posOffset>
            </wp:positionV>
            <wp:extent cx="6654800" cy="371665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4800" cy="3716655"/>
                    </a:xfrm>
                    <a:prstGeom prst="rect">
                      <a:avLst/>
                    </a:prstGeom>
                    <a:noFill/>
                    <a:ln>
                      <a:noFill/>
                    </a:ln>
                    <a:effectLst/>
                  </pic:spPr>
                </pic:pic>
              </a:graphicData>
            </a:graphic>
          </wp:anchor>
        </w:drawing>
      </w:r>
    </w:p>
    <w:p w:rsidR="00214DFC" w:rsidRPr="00AC0AFC" w:rsidRDefault="00214DFC" w:rsidP="00AC0AFC">
      <w:pPr>
        <w:shd w:val="clear" w:color="auto" w:fill="EEECE1" w:themeFill="background2"/>
        <w:spacing w:line="240" w:lineRule="auto"/>
        <w:rPr>
          <w:rFonts w:ascii="Arial" w:hAnsi="Arial" w:cs="Arial"/>
          <w:szCs w:val="18"/>
        </w:rPr>
      </w:pPr>
    </w:p>
    <w:p w:rsidR="00214DFC" w:rsidRPr="00AC0AFC" w:rsidRDefault="00214DFC" w:rsidP="00AC0AFC">
      <w:pPr>
        <w:shd w:val="clear" w:color="auto" w:fill="EEECE1" w:themeFill="background2"/>
        <w:spacing w:line="240" w:lineRule="auto"/>
        <w:rPr>
          <w:rFonts w:ascii="Arial" w:hAnsi="Arial" w:cs="Arial"/>
          <w:szCs w:val="18"/>
        </w:rPr>
      </w:pPr>
    </w:p>
    <w:p w:rsidR="00214DFC" w:rsidRPr="00AC0AFC" w:rsidRDefault="00214DFC" w:rsidP="00AC0AFC">
      <w:pPr>
        <w:shd w:val="clear" w:color="auto" w:fill="EEECE1" w:themeFill="background2"/>
        <w:spacing w:line="240" w:lineRule="auto"/>
        <w:rPr>
          <w:rFonts w:ascii="Arial" w:hAnsi="Arial" w:cs="Arial"/>
          <w:szCs w:val="18"/>
        </w:rPr>
      </w:pPr>
    </w:p>
    <w:p w:rsidR="00214DFC" w:rsidRPr="00AC0AFC" w:rsidRDefault="00214DFC" w:rsidP="00AC0AFC">
      <w:pPr>
        <w:shd w:val="clear" w:color="auto" w:fill="EEECE1" w:themeFill="background2"/>
        <w:spacing w:line="240" w:lineRule="auto"/>
        <w:rPr>
          <w:rFonts w:ascii="Arial" w:hAnsi="Arial" w:cs="Arial"/>
          <w:szCs w:val="18"/>
        </w:rPr>
      </w:pPr>
    </w:p>
    <w:p w:rsidR="00214DFC" w:rsidRPr="00AC0AFC" w:rsidRDefault="00214DFC" w:rsidP="00AC0AFC">
      <w:pPr>
        <w:shd w:val="clear" w:color="auto" w:fill="EEECE1" w:themeFill="background2"/>
        <w:spacing w:line="240" w:lineRule="auto"/>
        <w:rPr>
          <w:rFonts w:ascii="Arial" w:hAnsi="Arial" w:cs="Arial"/>
          <w:szCs w:val="18"/>
        </w:rPr>
      </w:pPr>
    </w:p>
    <w:p w:rsidR="00214DFC" w:rsidRPr="00AC0AFC" w:rsidRDefault="00214DFC" w:rsidP="00AC0AFC">
      <w:pPr>
        <w:shd w:val="clear" w:color="auto" w:fill="EEECE1" w:themeFill="background2"/>
        <w:spacing w:line="240" w:lineRule="auto"/>
        <w:rPr>
          <w:rFonts w:ascii="Arial" w:hAnsi="Arial" w:cs="Arial"/>
          <w:szCs w:val="18"/>
        </w:rPr>
      </w:pPr>
    </w:p>
    <w:p w:rsidR="00214DFC" w:rsidRPr="00AC0AFC" w:rsidRDefault="00214DFC" w:rsidP="00AC0AFC">
      <w:pPr>
        <w:shd w:val="clear" w:color="auto" w:fill="EEECE1" w:themeFill="background2"/>
        <w:spacing w:line="240" w:lineRule="auto"/>
        <w:rPr>
          <w:rFonts w:ascii="Arial" w:hAnsi="Arial" w:cs="Arial"/>
          <w:szCs w:val="18"/>
        </w:rPr>
      </w:pPr>
    </w:p>
    <w:p w:rsidR="00214DFC" w:rsidRPr="00AC0AFC" w:rsidRDefault="00214DFC" w:rsidP="00AC0AFC">
      <w:pPr>
        <w:shd w:val="clear" w:color="auto" w:fill="EEECE1" w:themeFill="background2"/>
        <w:spacing w:line="240" w:lineRule="auto"/>
        <w:rPr>
          <w:rFonts w:ascii="Arial" w:hAnsi="Arial" w:cs="Arial"/>
          <w:szCs w:val="18"/>
        </w:rPr>
      </w:pPr>
    </w:p>
    <w:p w:rsidR="00214DFC" w:rsidRPr="00AC0AFC" w:rsidRDefault="00526ED8" w:rsidP="00AC0AFC">
      <w:pPr>
        <w:shd w:val="clear" w:color="auto" w:fill="EEECE1" w:themeFill="background2"/>
        <w:spacing w:line="240" w:lineRule="auto"/>
        <w:rPr>
          <w:rFonts w:ascii="Arial" w:hAnsi="Arial" w:cs="Arial"/>
          <w:szCs w:val="18"/>
        </w:rPr>
      </w:pPr>
      <w:r>
        <w:rPr>
          <w:rFonts w:ascii="Arial" w:hAnsi="Arial" w:cs="Arial"/>
          <w:noProof/>
          <w:color w:val="auto"/>
          <w:kern w:val="0"/>
          <w:szCs w:val="18"/>
        </w:rPr>
        <w:pict>
          <v:shapetype id="_x0000_t202" coordsize="21600,21600" o:spt="202" path="m,l,21600r21600,l21600,xe">
            <v:stroke joinstyle="miter"/>
            <v:path gradientshapeok="t" o:connecttype="rect"/>
          </v:shapetype>
          <v:shape id="Поле 1" o:spid="_x0000_s1026" type="#_x0000_t202" style="position:absolute;margin-left:330.95pt;margin-top:1.5pt;width:142pt;height:95.15pt;z-index:2516582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" filled="f" stroked="f" strokecolor="black [0]" insetpen="t">
            <v:textbox inset="2.88pt,2.88pt,2.88pt,2.88pt">
              <w:txbxContent>
                <w:p w:rsidR="002F0B9C" w:rsidRDefault="00D06B3C" w:rsidP="008B098B">
                  <w:pPr>
                    <w:widowControl w:val="0"/>
                    <w:rPr>
                      <w:rFonts w:asciiTheme="minorHAnsi" w:hAnsiTheme="minorHAnsi"/>
                      <w:b/>
                      <w:bCs/>
                      <w:sz w:val="36"/>
                      <w:szCs w:val="36"/>
                    </w:rPr>
                  </w:pPr>
                  <w:r>
                    <w:rPr>
                      <w:rFonts w:ascii="Mongolian Baiti" w:hAnsi="Book"/>
                      <w:b/>
                      <w:bCs/>
                      <w:sz w:val="36"/>
                      <w:szCs w:val="36"/>
                    </w:rPr>
                    <w:t xml:space="preserve">              </w:t>
                  </w:r>
                  <w:r w:rsidR="008B098B">
                    <w:rPr>
                      <w:rFonts w:ascii="Mongolian Baiti" w:hAnsi="Book"/>
                      <w:b/>
                      <w:bCs/>
                      <w:sz w:val="36"/>
                      <w:szCs w:val="36"/>
                    </w:rPr>
                    <w:t xml:space="preserve"> </w:t>
                  </w:r>
                </w:p>
                <w:p w:rsidR="008B098B" w:rsidRPr="00D06B3C" w:rsidRDefault="008B098B" w:rsidP="008B098B">
                  <w:pPr>
                    <w:widowControl w:val="0"/>
                    <w:rPr>
                      <w:rFonts w:asciiTheme="minorHAnsi" w:hAnsiTheme="minorHAnsi"/>
                      <w:b/>
                      <w:bCs/>
                      <w:sz w:val="36"/>
                      <w:szCs w:val="36"/>
                    </w:rPr>
                  </w:pPr>
                  <w:r>
                    <w:rPr>
                      <w:rFonts w:ascii="Mongolian Baiti" w:hAnsi="Book"/>
                      <w:b/>
                      <w:bCs/>
                      <w:sz w:val="36"/>
                      <w:szCs w:val="36"/>
                    </w:rPr>
                    <w:t>№</w:t>
                  </w:r>
                  <w:r w:rsidR="00D06B3C">
                    <w:rPr>
                      <w:rFonts w:ascii="Mongolian Baiti" w:hAnsi="Book"/>
                      <w:b/>
                      <w:bCs/>
                      <w:sz w:val="36"/>
                      <w:szCs w:val="36"/>
                    </w:rPr>
                    <w:t xml:space="preserve"> </w:t>
                  </w:r>
                  <w:r w:rsidR="002F0B9C">
                    <w:rPr>
                      <w:rFonts w:asciiTheme="minorHAnsi" w:hAnsiTheme="minorHAnsi"/>
                      <w:b/>
                      <w:bCs/>
                      <w:sz w:val="36"/>
                      <w:szCs w:val="36"/>
                    </w:rPr>
                    <w:t>5</w:t>
                  </w:r>
                </w:p>
                <w:p w:rsidR="008B098B" w:rsidRDefault="002F0B9C" w:rsidP="008B098B">
                  <w:pPr>
                    <w:widowControl w:val="0"/>
                    <w:rPr>
                      <w:rFonts w:ascii="Mongolian Baiti" w:hAnsi="Book"/>
                      <w:b/>
                      <w:bCs/>
                      <w:sz w:val="32"/>
                      <w:szCs w:val="32"/>
                    </w:rPr>
                  </w:pPr>
                  <w:r>
                    <w:rPr>
                      <w:rFonts w:asciiTheme="minorHAnsi" w:hAnsiTheme="minorHAnsi"/>
                      <w:b/>
                      <w:bCs/>
                      <w:sz w:val="32"/>
                      <w:szCs w:val="32"/>
                    </w:rPr>
                    <w:t>09</w:t>
                  </w:r>
                  <w:r w:rsidR="00DB1DEF">
                    <w:rPr>
                      <w:rFonts w:asciiTheme="minorHAnsi" w:hAnsiTheme="minorHAnsi"/>
                      <w:b/>
                      <w:bCs/>
                      <w:sz w:val="32"/>
                      <w:szCs w:val="32"/>
                    </w:rPr>
                    <w:t xml:space="preserve"> </w:t>
                  </w:r>
                  <w:r>
                    <w:rPr>
                      <w:rFonts w:asciiTheme="minorHAnsi" w:hAnsiTheme="minorHAnsi"/>
                      <w:b/>
                      <w:bCs/>
                      <w:sz w:val="32"/>
                      <w:szCs w:val="32"/>
                    </w:rPr>
                    <w:t>апреля</w:t>
                  </w:r>
                  <w:r w:rsidR="00D06B3C">
                    <w:rPr>
                      <w:rFonts w:ascii="Mongolian Baiti" w:hAnsi="Book"/>
                      <w:b/>
                      <w:bCs/>
                      <w:sz w:val="32"/>
                      <w:szCs w:val="32"/>
                    </w:rPr>
                    <w:t xml:space="preserve"> 201</w:t>
                  </w:r>
                  <w:r w:rsidR="00D06B3C">
                    <w:rPr>
                      <w:rFonts w:asciiTheme="minorHAnsi" w:hAnsiTheme="minorHAnsi"/>
                      <w:b/>
                      <w:bCs/>
                      <w:sz w:val="32"/>
                      <w:szCs w:val="32"/>
                    </w:rPr>
                    <w:t>8</w:t>
                  </w:r>
                  <w:r w:rsidR="008B098B">
                    <w:rPr>
                      <w:rFonts w:ascii="Mongolian Baiti" w:hAnsi="Book"/>
                      <w:b/>
                      <w:bCs/>
                      <w:sz w:val="32"/>
                      <w:szCs w:val="32"/>
                    </w:rPr>
                    <w:t xml:space="preserve"> </w:t>
                  </w:r>
                  <w:r w:rsidR="008B098B">
                    <w:rPr>
                      <w:rFonts w:ascii="Mongolian Baiti" w:hAnsi="Book"/>
                      <w:b/>
                      <w:bCs/>
                      <w:sz w:val="32"/>
                      <w:szCs w:val="32"/>
                    </w:rPr>
                    <w:t>г</w:t>
                  </w:r>
                  <w:r w:rsidR="008B098B">
                    <w:rPr>
                      <w:rFonts w:ascii="Mongolian Baiti" w:hAnsi="Book"/>
                      <w:b/>
                      <w:bCs/>
                      <w:sz w:val="32"/>
                      <w:szCs w:val="32"/>
                    </w:rPr>
                    <w:t>.</w:t>
                  </w:r>
                </w:p>
              </w:txbxContent>
            </v:textbox>
          </v:shape>
        </w:pict>
      </w:r>
    </w:p>
    <w:p w:rsidR="00214DFC" w:rsidRPr="00AC0AFC" w:rsidRDefault="00214DFC" w:rsidP="00AC0AFC">
      <w:pPr>
        <w:shd w:val="clear" w:color="auto" w:fill="EEECE1" w:themeFill="background2"/>
        <w:spacing w:line="240" w:lineRule="auto"/>
        <w:rPr>
          <w:rFonts w:ascii="Arial" w:hAnsi="Arial" w:cs="Arial"/>
          <w:szCs w:val="18"/>
        </w:rPr>
      </w:pPr>
    </w:p>
    <w:p w:rsidR="00214DFC" w:rsidRPr="00AC0AFC" w:rsidRDefault="00214DFC" w:rsidP="00AC0AFC">
      <w:pPr>
        <w:shd w:val="clear" w:color="auto" w:fill="EEECE1" w:themeFill="background2"/>
        <w:spacing w:line="240" w:lineRule="auto"/>
        <w:rPr>
          <w:rFonts w:ascii="Arial" w:hAnsi="Arial" w:cs="Arial"/>
          <w:szCs w:val="18"/>
        </w:rPr>
      </w:pPr>
    </w:p>
    <w:p w:rsidR="00214DFC" w:rsidRPr="00AC0AFC" w:rsidRDefault="00214DFC" w:rsidP="00AC0AFC">
      <w:pPr>
        <w:shd w:val="clear" w:color="auto" w:fill="EEECE1" w:themeFill="background2"/>
        <w:spacing w:line="240" w:lineRule="auto"/>
        <w:rPr>
          <w:rFonts w:ascii="Arial" w:hAnsi="Arial" w:cs="Arial"/>
          <w:szCs w:val="18"/>
        </w:rPr>
      </w:pPr>
    </w:p>
    <w:p w:rsidR="00D77DE0" w:rsidRPr="00AC0AFC" w:rsidRDefault="00D77DE0" w:rsidP="00AC0AFC">
      <w:pPr>
        <w:shd w:val="clear" w:color="auto" w:fill="EEECE1" w:themeFill="background2"/>
        <w:spacing w:line="240" w:lineRule="auto"/>
        <w:rPr>
          <w:rFonts w:ascii="Arial" w:hAnsi="Arial" w:cs="Arial"/>
          <w:szCs w:val="18"/>
        </w:rPr>
      </w:pPr>
    </w:p>
    <w:p w:rsidR="00D77DE0" w:rsidRPr="00AC0AFC" w:rsidRDefault="00D77DE0" w:rsidP="00AC0AFC">
      <w:pPr>
        <w:shd w:val="clear" w:color="auto" w:fill="EEECE1" w:themeFill="background2"/>
        <w:spacing w:line="240" w:lineRule="auto"/>
        <w:rPr>
          <w:rFonts w:ascii="Arial" w:hAnsi="Arial" w:cs="Arial"/>
          <w:szCs w:val="18"/>
        </w:rPr>
      </w:pPr>
    </w:p>
    <w:p w:rsidR="00356172" w:rsidRPr="00AC0AFC" w:rsidRDefault="00356172" w:rsidP="00AC0AFC">
      <w:pPr>
        <w:shd w:val="clear" w:color="auto" w:fill="EEECE1" w:themeFill="background2"/>
        <w:autoSpaceDE w:val="0"/>
        <w:autoSpaceDN w:val="0"/>
        <w:adjustRightInd w:val="0"/>
        <w:spacing w:line="240" w:lineRule="auto"/>
        <w:ind w:firstLine="540"/>
        <w:jc w:val="center"/>
        <w:rPr>
          <w:rFonts w:ascii="Arial" w:hAnsi="Arial" w:cs="Arial"/>
          <w:b/>
          <w:szCs w:val="18"/>
        </w:rPr>
      </w:pPr>
      <w:r w:rsidRPr="00AC0AFC">
        <w:rPr>
          <w:rFonts w:ascii="Arial" w:hAnsi="Arial" w:cs="Arial"/>
          <w:b/>
          <w:szCs w:val="18"/>
        </w:rPr>
        <w:t xml:space="preserve">Объявление </w:t>
      </w:r>
    </w:p>
    <w:p w:rsidR="00356172" w:rsidRPr="00AC0AFC" w:rsidRDefault="00356172" w:rsidP="00AC0AFC">
      <w:pPr>
        <w:shd w:val="clear" w:color="auto" w:fill="EEECE1" w:themeFill="background2"/>
        <w:autoSpaceDE w:val="0"/>
        <w:autoSpaceDN w:val="0"/>
        <w:adjustRightInd w:val="0"/>
        <w:spacing w:line="240" w:lineRule="auto"/>
        <w:ind w:firstLine="540"/>
        <w:jc w:val="center"/>
        <w:rPr>
          <w:rFonts w:ascii="Arial" w:hAnsi="Arial" w:cs="Arial"/>
          <w:szCs w:val="18"/>
        </w:rPr>
      </w:pPr>
    </w:p>
    <w:p w:rsidR="00AC0AFC" w:rsidRDefault="00AC0AFC" w:rsidP="00AC0AFC">
      <w:pPr>
        <w:pStyle w:val="ae"/>
        <w:shd w:val="clear" w:color="auto" w:fill="EEECE1" w:themeFill="background2"/>
        <w:jc w:val="both"/>
        <w:rPr>
          <w:rFonts w:ascii="Arial" w:hAnsi="Arial" w:cs="Arial"/>
          <w:b/>
          <w:bCs/>
          <w:sz w:val="18"/>
          <w:szCs w:val="18"/>
        </w:rPr>
      </w:pPr>
    </w:p>
    <w:p w:rsidR="00AC0AFC" w:rsidRDefault="00AC0AFC" w:rsidP="00AC0AFC">
      <w:pPr>
        <w:pStyle w:val="ae"/>
        <w:shd w:val="clear" w:color="auto" w:fill="EEECE1" w:themeFill="background2"/>
        <w:jc w:val="both"/>
        <w:rPr>
          <w:rFonts w:ascii="Arial" w:hAnsi="Arial" w:cs="Arial"/>
          <w:b/>
          <w:bCs/>
          <w:sz w:val="18"/>
          <w:szCs w:val="18"/>
        </w:rPr>
      </w:pPr>
    </w:p>
    <w:p w:rsidR="00D77DE0" w:rsidRPr="00AC0AFC" w:rsidRDefault="00AC0AFC" w:rsidP="00D21B3F">
      <w:pPr>
        <w:pStyle w:val="ae"/>
        <w:shd w:val="clear" w:color="auto" w:fill="EEECE1" w:themeFill="background2"/>
        <w:tabs>
          <w:tab w:val="left" w:pos="3281"/>
        </w:tabs>
        <w:jc w:val="both"/>
        <w:rPr>
          <w:rFonts w:ascii="Arial" w:hAnsi="Arial" w:cs="Arial"/>
          <w:b/>
          <w:bCs/>
          <w:sz w:val="18"/>
          <w:szCs w:val="18"/>
        </w:rPr>
      </w:pPr>
      <w:r>
        <w:rPr>
          <w:rFonts w:ascii="Arial" w:hAnsi="Arial" w:cs="Arial"/>
          <w:b/>
          <w:bCs/>
          <w:sz w:val="18"/>
          <w:szCs w:val="18"/>
        </w:rPr>
        <w:tab/>
      </w:r>
      <w:r w:rsidR="00D21B3F">
        <w:rPr>
          <w:rFonts w:ascii="Arial" w:hAnsi="Arial" w:cs="Arial"/>
          <w:b/>
          <w:bCs/>
          <w:noProof/>
        </w:rPr>
        <w:drawing>
          <wp:inline distT="0" distB="0" distL="0" distR="0">
            <wp:extent cx="5940425" cy="4211256"/>
            <wp:effectExtent l="0" t="0" r="0" b="0"/>
            <wp:docPr id="1" name="Рисунок 1" descr="C:\Users\User\Desktop\печать\2018 год\газета № 5 от 09.04.2018\les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ечать\2018 год\газета № 5 от 09.04.2018\lesr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211256"/>
                    </a:xfrm>
                    <a:prstGeom prst="rect">
                      <a:avLst/>
                    </a:prstGeom>
                    <a:noFill/>
                    <a:ln>
                      <a:noFill/>
                    </a:ln>
                  </pic:spPr>
                </pic:pic>
              </a:graphicData>
            </a:graphic>
          </wp:inline>
        </w:drawing>
      </w:r>
    </w:p>
    <w:p w:rsidR="00AC0AFC" w:rsidRDefault="00AC0AFC" w:rsidP="00AC0AFC">
      <w:pPr>
        <w:shd w:val="clear" w:color="auto" w:fill="EEECE1" w:themeFill="background2"/>
        <w:spacing w:line="240" w:lineRule="auto"/>
        <w:rPr>
          <w:rFonts w:ascii="Arial" w:hAnsi="Arial" w:cs="Arial"/>
          <w:szCs w:val="18"/>
        </w:rPr>
      </w:pPr>
    </w:p>
    <w:p w:rsidR="00D21B3F" w:rsidRDefault="00D21B3F" w:rsidP="00AC0AFC">
      <w:pPr>
        <w:shd w:val="clear" w:color="auto" w:fill="EEECE1" w:themeFill="background2"/>
        <w:spacing w:line="240" w:lineRule="auto"/>
        <w:rPr>
          <w:rFonts w:ascii="Arial" w:hAnsi="Arial" w:cs="Arial"/>
          <w:szCs w:val="18"/>
        </w:rPr>
      </w:pPr>
      <w:r>
        <w:rPr>
          <w:rFonts w:ascii="Arial" w:hAnsi="Arial" w:cs="Arial"/>
          <w:noProof/>
          <w:szCs w:val="18"/>
        </w:rPr>
        <w:lastRenderedPageBreak/>
        <w:drawing>
          <wp:inline distT="0" distB="0" distL="0" distR="0">
            <wp:extent cx="5940425" cy="5915430"/>
            <wp:effectExtent l="0" t="0" r="0" b="0"/>
            <wp:docPr id="6" name="Рисунок 6" descr="C:\Users\User\Desktop\печать\2018 год\газета № 5 от 09.04.2018\zashchitim_svoy_dom_ot_poz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ечать\2018 год\газета № 5 от 09.04.2018\zashchitim_svoy_dom_ot_pozha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5915430"/>
                    </a:xfrm>
                    <a:prstGeom prst="rect">
                      <a:avLst/>
                    </a:prstGeom>
                    <a:noFill/>
                    <a:ln>
                      <a:noFill/>
                    </a:ln>
                  </pic:spPr>
                </pic:pic>
              </a:graphicData>
            </a:graphic>
          </wp:inline>
        </w:drawing>
      </w:r>
    </w:p>
    <w:p w:rsidR="00AC0AFC" w:rsidRDefault="00AC0AFC" w:rsidP="00AC0AFC">
      <w:pPr>
        <w:shd w:val="clear" w:color="auto" w:fill="EEECE1" w:themeFill="background2"/>
        <w:spacing w:line="240" w:lineRule="auto"/>
        <w:rPr>
          <w:rFonts w:ascii="Arial" w:hAnsi="Arial" w:cs="Arial"/>
          <w:szCs w:val="18"/>
        </w:rPr>
      </w:pPr>
    </w:p>
    <w:p w:rsidR="00D21B3F" w:rsidRPr="002B6A24" w:rsidRDefault="00D21B3F" w:rsidP="002B6A24">
      <w:pPr>
        <w:shd w:val="clear" w:color="auto" w:fill="EEECE1" w:themeFill="background2"/>
        <w:tabs>
          <w:tab w:val="left" w:pos="709"/>
          <w:tab w:val="left" w:pos="2520"/>
          <w:tab w:val="center" w:pos="4677"/>
        </w:tabs>
        <w:spacing w:line="240" w:lineRule="auto"/>
        <w:jc w:val="center"/>
        <w:rPr>
          <w:rFonts w:ascii="Arial" w:eastAsia="Arial" w:hAnsi="Arial" w:cs="Arial"/>
          <w:b/>
          <w:szCs w:val="18"/>
        </w:rPr>
      </w:pPr>
      <w:r w:rsidRPr="002B6A24">
        <w:rPr>
          <w:rFonts w:ascii="Arial" w:eastAsia="Arial" w:hAnsi="Arial" w:cs="Arial"/>
          <w:b/>
          <w:szCs w:val="18"/>
        </w:rPr>
        <w:t>29.03.2018 Г</w:t>
      </w:r>
      <w:r w:rsidRPr="002B6A24">
        <w:rPr>
          <w:rFonts w:ascii="Arial" w:eastAsia="Arial" w:hAnsi="Arial" w:cs="Arial"/>
          <w:b/>
          <w:color w:val="FF0000"/>
          <w:szCs w:val="18"/>
        </w:rPr>
        <w:t xml:space="preserve">. </w:t>
      </w:r>
      <w:r w:rsidRPr="002B6A24">
        <w:rPr>
          <w:rFonts w:ascii="Arial" w:eastAsia="Arial" w:hAnsi="Arial" w:cs="Arial"/>
          <w:b/>
          <w:szCs w:val="18"/>
        </w:rPr>
        <w:t>№ 66-233/ДСП</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 xml:space="preserve">РОССИЙСКАЯ ФЕДЕРАЦИЯ </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 xml:space="preserve">ИРКУТСКАЯ ОБЛАСТЬ </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 xml:space="preserve">ИРКУТСКИЙ РАЙОН </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 xml:space="preserve">ШИРЯЕВСКОЕ МУНИЦИПАЛЬНОЕ ОБРАЗОВАНИЕ </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 xml:space="preserve">ДУМА </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РЕШЕНИЕ</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О РАЗМЕРЕ И УСЛОВИЯХ ОПЛАТЫ ТРУДА ВЫБОРНОГО ДОЛЖНОСТНОГО ЛИЦА-ГЛАВЫ ШИРЯЕВСКОГО МУНИЦИПАЛЬНОГО ОБРАЗОВАНИЯ НА 2018 ГОД</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p>
    <w:p w:rsidR="00D21B3F" w:rsidRPr="002B6A24" w:rsidRDefault="00D21B3F" w:rsidP="002B6A24">
      <w:pPr>
        <w:shd w:val="clear" w:color="auto" w:fill="EEECE1" w:themeFill="background2"/>
        <w:spacing w:line="240" w:lineRule="auto"/>
        <w:ind w:firstLine="851"/>
        <w:jc w:val="both"/>
        <w:rPr>
          <w:rFonts w:ascii="Arial" w:hAnsi="Arial" w:cs="Arial"/>
          <w:szCs w:val="18"/>
        </w:rPr>
      </w:pPr>
      <w:r w:rsidRPr="002B6A24">
        <w:rPr>
          <w:rFonts w:ascii="Arial" w:hAnsi="Arial" w:cs="Arial"/>
          <w:szCs w:val="18"/>
        </w:rPr>
        <w:t xml:space="preserve">В целях упорядочения условий оплаты труда выборного должностного лица - главы Ширяевского муниципального образования, руководствуясь ст. 53 Федерального закона от 06 октября </w:t>
      </w:r>
      <w:smartTag w:uri="urn:schemas-microsoft-com:office:smarttags" w:element="metricconverter">
        <w:smartTagPr>
          <w:attr w:name="ProductID" w:val="2003 г"/>
        </w:smartTagPr>
        <w:r w:rsidRPr="002B6A24">
          <w:rPr>
            <w:rFonts w:ascii="Arial" w:hAnsi="Arial" w:cs="Arial"/>
            <w:szCs w:val="18"/>
          </w:rPr>
          <w:t>2003 г</w:t>
        </w:r>
      </w:smartTag>
      <w:r w:rsidRPr="002B6A24">
        <w:rPr>
          <w:rFonts w:ascii="Arial" w:hAnsi="Arial" w:cs="Arial"/>
          <w:szCs w:val="18"/>
        </w:rPr>
        <w:t xml:space="preserve">. № 131-ФЗ «Об общих принципах организации местного самоуправления в Российской Федерации», Законом Иркутской области от 17.12.2008 г. № 122-ОЗ «О гарантиях осуществления полномочий депутата, члена выборного </w:t>
      </w:r>
      <w:r w:rsidRPr="002B6A24">
        <w:rPr>
          <w:rFonts w:ascii="Arial" w:hAnsi="Arial" w:cs="Arial"/>
          <w:szCs w:val="18"/>
        </w:rPr>
        <w:lastRenderedPageBreak/>
        <w:t>органа местного самоуправления, выборного должностного лица местного самоуправления в Иркутской области»</w:t>
      </w:r>
      <w:proofErr w:type="gramStart"/>
      <w:r w:rsidRPr="002B6A24">
        <w:rPr>
          <w:rFonts w:ascii="Arial" w:hAnsi="Arial" w:cs="Arial"/>
          <w:szCs w:val="18"/>
        </w:rPr>
        <w:t>,п</w:t>
      </w:r>
      <w:proofErr w:type="gramEnd"/>
      <w:r w:rsidRPr="002B6A24">
        <w:rPr>
          <w:rFonts w:ascii="Arial" w:hAnsi="Arial" w:cs="Arial"/>
          <w:szCs w:val="18"/>
        </w:rPr>
        <w:t>.4 ст.48 Устава Ширяевского муниципального образования Дума Ширяевского муниципального образования</w:t>
      </w:r>
    </w:p>
    <w:p w:rsidR="00D21B3F" w:rsidRPr="002B6A24" w:rsidRDefault="00D21B3F" w:rsidP="002B6A24">
      <w:pPr>
        <w:pStyle w:val="ConsPlusNormal"/>
        <w:widowControl/>
        <w:shd w:val="clear" w:color="auto" w:fill="EEECE1" w:themeFill="background2"/>
        <w:ind w:firstLine="0"/>
        <w:jc w:val="both"/>
        <w:rPr>
          <w:rFonts w:eastAsia="Arial"/>
          <w:sz w:val="18"/>
          <w:szCs w:val="18"/>
        </w:rPr>
      </w:pPr>
    </w:p>
    <w:p w:rsidR="00D21B3F" w:rsidRPr="002B6A24" w:rsidRDefault="00D21B3F" w:rsidP="002B6A24">
      <w:pPr>
        <w:shd w:val="clear" w:color="auto" w:fill="EEECE1" w:themeFill="background2"/>
        <w:spacing w:line="240" w:lineRule="auto"/>
        <w:jc w:val="center"/>
        <w:rPr>
          <w:rFonts w:ascii="Arial" w:eastAsia="Arial" w:hAnsi="Arial" w:cs="Arial"/>
          <w:b/>
          <w:szCs w:val="18"/>
        </w:rPr>
      </w:pPr>
      <w:r w:rsidRPr="002B6A24">
        <w:rPr>
          <w:rFonts w:ascii="Arial" w:eastAsia="Arial" w:hAnsi="Arial" w:cs="Arial"/>
          <w:b/>
          <w:szCs w:val="18"/>
        </w:rPr>
        <w:t>РЕШИЛА:</w:t>
      </w:r>
    </w:p>
    <w:p w:rsidR="00D21B3F" w:rsidRPr="002B6A24" w:rsidRDefault="00D21B3F" w:rsidP="002B6A24">
      <w:pPr>
        <w:shd w:val="clear" w:color="auto" w:fill="EEECE1" w:themeFill="background2"/>
        <w:spacing w:line="240" w:lineRule="auto"/>
        <w:jc w:val="center"/>
        <w:rPr>
          <w:rFonts w:ascii="Arial" w:eastAsia="Arial" w:hAnsi="Arial" w:cs="Arial"/>
          <w:b/>
          <w:szCs w:val="18"/>
        </w:rPr>
      </w:pP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1.Утвердить Положение по оплате труда выборных должностных лиц местного самоуправления - главы Ширяевского муниципального образования на 2018год. (Приложение№1)</w:t>
      </w: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2.Настоящее решение распространяет свое действие с 1 января 2018 года по 7 февраля 2018 года.</w:t>
      </w: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3.Считать утратившим силу Решение Думы от 25.01.2018 года № 63-221/</w:t>
      </w:r>
      <w:proofErr w:type="spellStart"/>
      <w:r w:rsidRPr="002B6A24">
        <w:rPr>
          <w:rFonts w:ascii="Arial" w:hAnsi="Arial" w:cs="Arial"/>
          <w:szCs w:val="18"/>
        </w:rPr>
        <w:t>дсп</w:t>
      </w:r>
      <w:proofErr w:type="spellEnd"/>
      <w:r w:rsidRPr="002B6A24">
        <w:rPr>
          <w:rFonts w:ascii="Arial" w:hAnsi="Arial" w:cs="Arial"/>
          <w:szCs w:val="18"/>
        </w:rPr>
        <w:t xml:space="preserve"> «О размере и условиях оплаты труда выборного должностного лица-главы Ширяевского муниципального образования на 2018 год.</w:t>
      </w: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4.Опубликовать настоящее решение на официальном сайте администрации «</w:t>
      </w:r>
      <w:r w:rsidRPr="002B6A24">
        <w:rPr>
          <w:rFonts w:ascii="Arial" w:hAnsi="Arial" w:cs="Arial"/>
          <w:szCs w:val="18"/>
          <w:lang w:val="en-US"/>
        </w:rPr>
        <w:t>schiryaevskoemo</w:t>
      </w:r>
      <w:r w:rsidRPr="002B6A24">
        <w:rPr>
          <w:rFonts w:ascii="Arial" w:hAnsi="Arial" w:cs="Arial"/>
          <w:szCs w:val="18"/>
        </w:rPr>
        <w:t>@</w:t>
      </w:r>
      <w:r w:rsidRPr="002B6A24">
        <w:rPr>
          <w:rFonts w:ascii="Arial" w:hAnsi="Arial" w:cs="Arial"/>
          <w:szCs w:val="18"/>
          <w:lang w:val="en-US"/>
        </w:rPr>
        <w:t>mail</w:t>
      </w:r>
      <w:r w:rsidRPr="002B6A24">
        <w:rPr>
          <w:rFonts w:ascii="Arial" w:hAnsi="Arial" w:cs="Arial"/>
          <w:szCs w:val="18"/>
        </w:rPr>
        <w:t>.</w:t>
      </w:r>
      <w:r w:rsidRPr="002B6A24">
        <w:rPr>
          <w:rFonts w:ascii="Arial" w:hAnsi="Arial" w:cs="Arial"/>
          <w:szCs w:val="18"/>
          <w:lang w:val="en-US"/>
        </w:rPr>
        <w:t>ru</w:t>
      </w: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5.</w:t>
      </w:r>
      <w:proofErr w:type="gramStart"/>
      <w:r w:rsidRPr="002B6A24">
        <w:rPr>
          <w:rFonts w:ascii="Arial" w:hAnsi="Arial" w:cs="Arial"/>
          <w:szCs w:val="18"/>
        </w:rPr>
        <w:t>Контроль за</w:t>
      </w:r>
      <w:proofErr w:type="gramEnd"/>
      <w:r w:rsidRPr="002B6A24">
        <w:rPr>
          <w:rFonts w:ascii="Arial" w:hAnsi="Arial" w:cs="Arial"/>
          <w:szCs w:val="18"/>
        </w:rPr>
        <w:t xml:space="preserve"> исполнением данного решения оставляю за собой.</w:t>
      </w:r>
    </w:p>
    <w:p w:rsidR="00D21B3F" w:rsidRPr="002B6A24" w:rsidRDefault="00D21B3F" w:rsidP="002B6A24">
      <w:pPr>
        <w:shd w:val="clear" w:color="auto" w:fill="EEECE1" w:themeFill="background2"/>
        <w:spacing w:line="240" w:lineRule="auto"/>
        <w:jc w:val="both"/>
        <w:rPr>
          <w:rFonts w:ascii="Arial" w:eastAsia="Calibri" w:hAnsi="Arial" w:cs="Arial"/>
          <w:szCs w:val="18"/>
          <w:lang w:eastAsia="en-US"/>
        </w:rPr>
      </w:pPr>
    </w:p>
    <w:p w:rsidR="00D21B3F" w:rsidRPr="002B6A24" w:rsidRDefault="00D21B3F" w:rsidP="002B6A24">
      <w:pPr>
        <w:shd w:val="clear" w:color="auto" w:fill="EEECE1" w:themeFill="background2"/>
        <w:spacing w:line="240" w:lineRule="auto"/>
        <w:jc w:val="both"/>
        <w:rPr>
          <w:rFonts w:ascii="Arial" w:eastAsia="Calibri" w:hAnsi="Arial" w:cs="Arial"/>
          <w:szCs w:val="18"/>
          <w:lang w:eastAsia="en-US"/>
        </w:rPr>
      </w:pPr>
    </w:p>
    <w:p w:rsidR="00D21B3F" w:rsidRPr="002B6A24" w:rsidRDefault="00D21B3F" w:rsidP="002B6A24">
      <w:pPr>
        <w:shd w:val="clear" w:color="auto" w:fill="EEECE1" w:themeFill="background2"/>
        <w:spacing w:line="240" w:lineRule="auto"/>
        <w:jc w:val="both"/>
        <w:rPr>
          <w:rFonts w:ascii="Arial" w:eastAsia="Arial" w:hAnsi="Arial" w:cs="Arial"/>
          <w:szCs w:val="18"/>
        </w:rPr>
      </w:pPr>
      <w:r w:rsidRPr="002B6A24">
        <w:rPr>
          <w:rFonts w:ascii="Arial" w:eastAsia="Arial" w:hAnsi="Arial" w:cs="Arial"/>
          <w:szCs w:val="18"/>
        </w:rPr>
        <w:t xml:space="preserve">Глава Ширяевского </w:t>
      </w:r>
    </w:p>
    <w:p w:rsidR="00D21B3F" w:rsidRPr="002B6A24" w:rsidRDefault="00D21B3F" w:rsidP="002B6A24">
      <w:pPr>
        <w:shd w:val="clear" w:color="auto" w:fill="EEECE1" w:themeFill="background2"/>
        <w:spacing w:line="240" w:lineRule="auto"/>
        <w:jc w:val="both"/>
        <w:rPr>
          <w:rFonts w:ascii="Arial" w:eastAsia="Arial" w:hAnsi="Arial" w:cs="Arial"/>
          <w:szCs w:val="18"/>
        </w:rPr>
      </w:pPr>
      <w:r w:rsidRPr="002B6A24">
        <w:rPr>
          <w:rFonts w:ascii="Arial" w:eastAsia="Arial" w:hAnsi="Arial" w:cs="Arial"/>
          <w:szCs w:val="18"/>
        </w:rPr>
        <w:t>муниципального образования</w:t>
      </w:r>
    </w:p>
    <w:p w:rsidR="00D21B3F" w:rsidRPr="002B6A24" w:rsidRDefault="00D21B3F" w:rsidP="002B6A24">
      <w:pPr>
        <w:shd w:val="clear" w:color="auto" w:fill="EEECE1" w:themeFill="background2"/>
        <w:spacing w:line="240" w:lineRule="auto"/>
        <w:jc w:val="both"/>
        <w:rPr>
          <w:rFonts w:ascii="Arial" w:eastAsia="Arial" w:hAnsi="Arial" w:cs="Arial"/>
          <w:szCs w:val="18"/>
        </w:rPr>
      </w:pPr>
      <w:r w:rsidRPr="002B6A24">
        <w:rPr>
          <w:rFonts w:ascii="Arial" w:eastAsia="Arial" w:hAnsi="Arial" w:cs="Arial"/>
          <w:szCs w:val="18"/>
        </w:rPr>
        <w:t>С.Л. Плёнкин</w:t>
      </w:r>
    </w:p>
    <w:p w:rsidR="00D21B3F" w:rsidRPr="002B6A24" w:rsidRDefault="00D21B3F" w:rsidP="002B6A24">
      <w:pPr>
        <w:shd w:val="clear" w:color="auto" w:fill="EEECE1" w:themeFill="background2"/>
        <w:tabs>
          <w:tab w:val="left" w:pos="4005"/>
        </w:tabs>
        <w:spacing w:line="240" w:lineRule="auto"/>
        <w:rPr>
          <w:rFonts w:ascii="Arial" w:hAnsi="Arial" w:cs="Arial"/>
          <w:szCs w:val="18"/>
        </w:rPr>
      </w:pPr>
    </w:p>
    <w:p w:rsidR="00D21B3F" w:rsidRPr="002B6A24" w:rsidRDefault="00D21B3F" w:rsidP="002B6A24">
      <w:pPr>
        <w:shd w:val="clear" w:color="auto" w:fill="EEECE1" w:themeFill="background2"/>
        <w:tabs>
          <w:tab w:val="left" w:pos="4005"/>
        </w:tabs>
        <w:spacing w:line="240" w:lineRule="auto"/>
        <w:jc w:val="right"/>
        <w:rPr>
          <w:rFonts w:ascii="Arial" w:eastAsia="Courier New" w:hAnsi="Arial" w:cs="Arial"/>
          <w:szCs w:val="18"/>
        </w:rPr>
      </w:pPr>
      <w:r w:rsidRPr="002B6A24">
        <w:rPr>
          <w:rFonts w:ascii="Arial" w:hAnsi="Arial" w:cs="Arial"/>
          <w:szCs w:val="18"/>
        </w:rPr>
        <w:t xml:space="preserve"> </w:t>
      </w:r>
      <w:r w:rsidRPr="002B6A24">
        <w:rPr>
          <w:rFonts w:ascii="Arial" w:eastAsia="Courier New" w:hAnsi="Arial" w:cs="Arial"/>
          <w:szCs w:val="18"/>
        </w:rPr>
        <w:t>Приложение №1</w:t>
      </w:r>
    </w:p>
    <w:p w:rsidR="00D21B3F" w:rsidRPr="002B6A24" w:rsidRDefault="00D21B3F" w:rsidP="002B6A24">
      <w:pPr>
        <w:shd w:val="clear" w:color="auto" w:fill="EEECE1" w:themeFill="background2"/>
        <w:spacing w:line="240" w:lineRule="auto"/>
        <w:ind w:left="300"/>
        <w:jc w:val="right"/>
        <w:rPr>
          <w:rFonts w:ascii="Arial" w:eastAsia="Courier New" w:hAnsi="Arial" w:cs="Arial"/>
          <w:szCs w:val="18"/>
        </w:rPr>
      </w:pPr>
      <w:r w:rsidRPr="002B6A24">
        <w:rPr>
          <w:rFonts w:ascii="Arial" w:eastAsia="Courier New" w:hAnsi="Arial" w:cs="Arial"/>
          <w:szCs w:val="18"/>
        </w:rPr>
        <w:t xml:space="preserve">к решению Думы Ширяевского МО «О размере и </w:t>
      </w:r>
    </w:p>
    <w:p w:rsidR="00D21B3F" w:rsidRPr="002B6A24" w:rsidRDefault="00D21B3F" w:rsidP="002B6A24">
      <w:pPr>
        <w:shd w:val="clear" w:color="auto" w:fill="EEECE1" w:themeFill="background2"/>
        <w:spacing w:line="240" w:lineRule="auto"/>
        <w:ind w:left="300"/>
        <w:jc w:val="right"/>
        <w:rPr>
          <w:rFonts w:ascii="Arial" w:eastAsia="Courier New" w:hAnsi="Arial" w:cs="Arial"/>
          <w:szCs w:val="18"/>
        </w:rPr>
      </w:pPr>
      <w:proofErr w:type="gramStart"/>
      <w:r w:rsidRPr="002B6A24">
        <w:rPr>
          <w:rFonts w:ascii="Arial" w:eastAsia="Courier New" w:hAnsi="Arial" w:cs="Arial"/>
          <w:szCs w:val="18"/>
        </w:rPr>
        <w:t>условиях</w:t>
      </w:r>
      <w:proofErr w:type="gramEnd"/>
      <w:r w:rsidRPr="002B6A24">
        <w:rPr>
          <w:rFonts w:ascii="Arial" w:eastAsia="Courier New" w:hAnsi="Arial" w:cs="Arial"/>
          <w:szCs w:val="18"/>
        </w:rPr>
        <w:t xml:space="preserve"> оплаты труда выборного должностного </w:t>
      </w:r>
    </w:p>
    <w:p w:rsidR="00D21B3F" w:rsidRPr="002B6A24" w:rsidRDefault="00D21B3F" w:rsidP="002B6A24">
      <w:pPr>
        <w:shd w:val="clear" w:color="auto" w:fill="EEECE1" w:themeFill="background2"/>
        <w:spacing w:line="240" w:lineRule="auto"/>
        <w:ind w:left="300"/>
        <w:jc w:val="right"/>
        <w:rPr>
          <w:rFonts w:ascii="Arial" w:eastAsia="Courier New" w:hAnsi="Arial" w:cs="Arial"/>
          <w:szCs w:val="18"/>
        </w:rPr>
      </w:pPr>
      <w:r w:rsidRPr="002B6A24">
        <w:rPr>
          <w:rFonts w:ascii="Arial" w:eastAsia="Courier New" w:hAnsi="Arial" w:cs="Arial"/>
          <w:szCs w:val="18"/>
        </w:rPr>
        <w:t>лица-главы Ширяевского муниципального</w:t>
      </w:r>
    </w:p>
    <w:p w:rsidR="00D21B3F" w:rsidRPr="002B6A24" w:rsidRDefault="00D21B3F" w:rsidP="002B6A24">
      <w:pPr>
        <w:shd w:val="clear" w:color="auto" w:fill="EEECE1" w:themeFill="background2"/>
        <w:tabs>
          <w:tab w:val="left" w:pos="5850"/>
        </w:tabs>
        <w:spacing w:line="240" w:lineRule="auto"/>
        <w:ind w:left="300"/>
        <w:jc w:val="right"/>
        <w:rPr>
          <w:rFonts w:ascii="Arial" w:eastAsia="Courier New" w:hAnsi="Arial" w:cs="Arial"/>
          <w:szCs w:val="18"/>
        </w:rPr>
      </w:pPr>
      <w:r w:rsidRPr="002B6A24">
        <w:rPr>
          <w:rFonts w:ascii="Arial" w:eastAsia="Courier New" w:hAnsi="Arial" w:cs="Arial"/>
          <w:szCs w:val="18"/>
        </w:rPr>
        <w:t>образования на 2018год»</w:t>
      </w:r>
    </w:p>
    <w:p w:rsidR="00D21B3F" w:rsidRPr="002B6A24" w:rsidRDefault="00D21B3F" w:rsidP="002B6A24">
      <w:pPr>
        <w:shd w:val="clear" w:color="auto" w:fill="EEECE1" w:themeFill="background2"/>
        <w:tabs>
          <w:tab w:val="left" w:pos="5850"/>
        </w:tabs>
        <w:spacing w:line="240" w:lineRule="auto"/>
        <w:ind w:left="300"/>
        <w:jc w:val="right"/>
        <w:rPr>
          <w:rFonts w:ascii="Arial" w:hAnsi="Arial" w:cs="Arial"/>
          <w:szCs w:val="18"/>
        </w:rPr>
      </w:pPr>
      <w:r w:rsidRPr="002B6A24">
        <w:rPr>
          <w:rFonts w:ascii="Arial" w:eastAsia="Courier New" w:hAnsi="Arial" w:cs="Arial"/>
          <w:szCs w:val="18"/>
        </w:rPr>
        <w:t>от «29» марта 2018г.№ 66-233/</w:t>
      </w:r>
      <w:proofErr w:type="spellStart"/>
      <w:r w:rsidRPr="002B6A24">
        <w:rPr>
          <w:rFonts w:ascii="Arial" w:eastAsia="Courier New" w:hAnsi="Arial" w:cs="Arial"/>
          <w:szCs w:val="18"/>
        </w:rPr>
        <w:t>дсп</w:t>
      </w:r>
      <w:proofErr w:type="spellEnd"/>
      <w:r w:rsidRPr="002B6A24">
        <w:rPr>
          <w:rFonts w:ascii="Arial" w:hAnsi="Arial" w:cs="Arial"/>
          <w:szCs w:val="18"/>
        </w:rPr>
        <w:t xml:space="preserve"> </w:t>
      </w:r>
    </w:p>
    <w:p w:rsidR="00D21B3F" w:rsidRPr="002B6A24" w:rsidRDefault="00D21B3F" w:rsidP="002B6A24">
      <w:pPr>
        <w:shd w:val="clear" w:color="auto" w:fill="EEECE1" w:themeFill="background2"/>
        <w:tabs>
          <w:tab w:val="left" w:pos="5850"/>
        </w:tabs>
        <w:spacing w:line="240" w:lineRule="auto"/>
        <w:ind w:left="300"/>
        <w:jc w:val="right"/>
        <w:rPr>
          <w:rFonts w:ascii="Arial" w:hAnsi="Arial" w:cs="Arial"/>
          <w:szCs w:val="18"/>
        </w:rPr>
      </w:pPr>
    </w:p>
    <w:p w:rsidR="00D21B3F" w:rsidRPr="002B6A24" w:rsidRDefault="00D21B3F" w:rsidP="002B6A24">
      <w:pPr>
        <w:pStyle w:val="1"/>
        <w:shd w:val="clear" w:color="auto" w:fill="EEECE1" w:themeFill="background2"/>
        <w:jc w:val="center"/>
        <w:rPr>
          <w:rFonts w:ascii="Arial" w:hAnsi="Arial" w:cs="Arial"/>
          <w:b/>
          <w:sz w:val="18"/>
          <w:szCs w:val="18"/>
        </w:rPr>
      </w:pPr>
      <w:r w:rsidRPr="002B6A24">
        <w:rPr>
          <w:rStyle w:val="af6"/>
          <w:rFonts w:ascii="Arial" w:hAnsi="Arial" w:cs="Arial"/>
          <w:b/>
          <w:i w:val="0"/>
          <w:sz w:val="18"/>
          <w:szCs w:val="18"/>
        </w:rPr>
        <w:t>ПОЛОЖЕНИЕ ПО ОПЛАТЕ ТРУДА ВЫБОРНЫХ ДОЛЖНОСТНЫХ ЛИЦ МЕСТНОГО САМОУПРАВЛЕНИЯ – ГЛАВЫ</w:t>
      </w:r>
      <w:r w:rsidRPr="002B6A24">
        <w:rPr>
          <w:rFonts w:ascii="Arial" w:hAnsi="Arial" w:cs="Arial"/>
          <w:b/>
          <w:i/>
          <w:sz w:val="18"/>
          <w:szCs w:val="18"/>
        </w:rPr>
        <w:t xml:space="preserve"> </w:t>
      </w:r>
      <w:r w:rsidRPr="002B6A24">
        <w:rPr>
          <w:rFonts w:ascii="Arial" w:hAnsi="Arial" w:cs="Arial"/>
          <w:b/>
          <w:sz w:val="18"/>
          <w:szCs w:val="18"/>
        </w:rPr>
        <w:t>ШИРЯЕВСКОГО МУНИЦИПАЛЬНОГО ОБРАЗОВАНИЯ НА 2018ГОД</w:t>
      </w:r>
    </w:p>
    <w:p w:rsidR="00D21B3F" w:rsidRPr="002B6A24" w:rsidRDefault="00D21B3F" w:rsidP="002B6A24">
      <w:pPr>
        <w:shd w:val="clear" w:color="auto" w:fill="EEECE1" w:themeFill="background2"/>
        <w:spacing w:line="240" w:lineRule="auto"/>
        <w:rPr>
          <w:rFonts w:ascii="Arial" w:hAnsi="Arial" w:cs="Arial"/>
          <w:szCs w:val="18"/>
        </w:rPr>
      </w:pPr>
    </w:p>
    <w:p w:rsidR="00D21B3F" w:rsidRPr="002B6A24" w:rsidRDefault="00D21B3F" w:rsidP="002B6A24">
      <w:pPr>
        <w:shd w:val="clear" w:color="auto" w:fill="EEECE1" w:themeFill="background2"/>
        <w:tabs>
          <w:tab w:val="left" w:pos="2505"/>
        </w:tabs>
        <w:spacing w:line="240" w:lineRule="auto"/>
        <w:ind w:firstLine="709"/>
        <w:jc w:val="both"/>
        <w:rPr>
          <w:rFonts w:ascii="Arial" w:hAnsi="Arial" w:cs="Arial"/>
          <w:szCs w:val="18"/>
        </w:rPr>
      </w:pPr>
      <w:proofErr w:type="gramStart"/>
      <w:r w:rsidRPr="002B6A24">
        <w:rPr>
          <w:rFonts w:ascii="Arial" w:hAnsi="Arial" w:cs="Arial"/>
          <w:szCs w:val="18"/>
        </w:rPr>
        <w:t xml:space="preserve">1.Настоящее положение в соответствии с Федеральным законом от 06 октября </w:t>
      </w:r>
      <w:smartTag w:uri="urn:schemas-microsoft-com:office:smarttags" w:element="metricconverter">
        <w:smartTagPr>
          <w:attr w:name="ProductID" w:val="2003 г"/>
        </w:smartTagPr>
        <w:r w:rsidRPr="002B6A24">
          <w:rPr>
            <w:rFonts w:ascii="Arial" w:hAnsi="Arial" w:cs="Arial"/>
            <w:szCs w:val="18"/>
          </w:rPr>
          <w:t>2003 г</w:t>
        </w:r>
      </w:smartTag>
      <w:r w:rsidRPr="002B6A24">
        <w:rPr>
          <w:rFonts w:ascii="Arial" w:hAnsi="Arial" w:cs="Arial"/>
          <w:szCs w:val="18"/>
        </w:rPr>
        <w:t>. № 131-ФЗ «Об общих принципах организации местного самоуправления в Российской Федерации», Законом Иркутской области от 17.12.2008 г.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 Уставом Ширяевского муниципального образования, выборному должностному лицу оплата труда производится за счет</w:t>
      </w:r>
      <w:proofErr w:type="gramEnd"/>
      <w:r w:rsidRPr="002B6A24">
        <w:rPr>
          <w:rFonts w:ascii="Arial" w:hAnsi="Arial" w:cs="Arial"/>
          <w:szCs w:val="18"/>
        </w:rPr>
        <w:t xml:space="preserve"> средств бюджета Ширяевского муниципального образования в пределах фонда оплаты труда выборных должностных лиц.</w:t>
      </w:r>
    </w:p>
    <w:p w:rsidR="00D21B3F" w:rsidRPr="002B6A24" w:rsidRDefault="00D21B3F" w:rsidP="002B6A24">
      <w:pPr>
        <w:shd w:val="clear" w:color="auto" w:fill="EEECE1" w:themeFill="background2"/>
        <w:spacing w:line="240" w:lineRule="auto"/>
        <w:ind w:firstLine="709"/>
        <w:jc w:val="both"/>
        <w:rPr>
          <w:rFonts w:ascii="Arial" w:hAnsi="Arial" w:cs="Arial"/>
          <w:szCs w:val="18"/>
        </w:rPr>
      </w:pPr>
      <w:r w:rsidRPr="002B6A24">
        <w:rPr>
          <w:rFonts w:ascii="Arial" w:hAnsi="Arial" w:cs="Arial"/>
          <w:szCs w:val="18"/>
        </w:rPr>
        <w:t xml:space="preserve">2.Формирование расходов на оплату труда выборных должностных лиц </w:t>
      </w:r>
      <w:proofErr w:type="gramStart"/>
      <w:r w:rsidRPr="002B6A24">
        <w:rPr>
          <w:rFonts w:ascii="Arial" w:hAnsi="Arial" w:cs="Arial"/>
          <w:szCs w:val="18"/>
        </w:rPr>
        <w:t>на</w:t>
      </w:r>
      <w:proofErr w:type="gramEnd"/>
      <w:r w:rsidRPr="002B6A24">
        <w:rPr>
          <w:rFonts w:ascii="Arial" w:hAnsi="Arial" w:cs="Arial"/>
          <w:szCs w:val="18"/>
        </w:rPr>
        <w:t xml:space="preserve"> </w:t>
      </w:r>
    </w:p>
    <w:p w:rsidR="00D21B3F" w:rsidRPr="002B6A24" w:rsidRDefault="00D21B3F" w:rsidP="002B6A24">
      <w:pPr>
        <w:shd w:val="clear" w:color="auto" w:fill="EEECE1" w:themeFill="background2"/>
        <w:spacing w:line="240" w:lineRule="auto"/>
        <w:ind w:left="360" w:firstLine="709"/>
        <w:jc w:val="both"/>
        <w:rPr>
          <w:rFonts w:ascii="Arial" w:hAnsi="Arial" w:cs="Arial"/>
          <w:szCs w:val="18"/>
        </w:rPr>
      </w:pPr>
      <w:proofErr w:type="gramStart"/>
      <w:r w:rsidRPr="002B6A24">
        <w:rPr>
          <w:rFonts w:ascii="Arial" w:hAnsi="Arial" w:cs="Arial"/>
          <w:szCs w:val="18"/>
        </w:rPr>
        <w:t>соответствующий год производится в пределах норматива формирования расходов на оплату труда выборных должностных лиц, определяемого в соответствии с Постановлением Правительства Иркутской области от 27.11.2014 г. № 599-пп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муниципальных образований Иркутской области».</w:t>
      </w:r>
      <w:proofErr w:type="gramEnd"/>
    </w:p>
    <w:p w:rsidR="00D21B3F" w:rsidRPr="002B6A24" w:rsidRDefault="00D21B3F" w:rsidP="002B6A24">
      <w:pPr>
        <w:shd w:val="clear" w:color="auto" w:fill="EEECE1" w:themeFill="background2"/>
        <w:tabs>
          <w:tab w:val="left" w:pos="2505"/>
        </w:tabs>
        <w:spacing w:line="240" w:lineRule="auto"/>
        <w:ind w:firstLine="709"/>
        <w:jc w:val="both"/>
        <w:rPr>
          <w:rFonts w:ascii="Arial" w:hAnsi="Arial" w:cs="Arial"/>
          <w:szCs w:val="18"/>
        </w:rPr>
      </w:pPr>
      <w:r w:rsidRPr="002B6A24">
        <w:rPr>
          <w:rFonts w:ascii="Arial" w:hAnsi="Arial" w:cs="Arial"/>
          <w:szCs w:val="18"/>
        </w:rPr>
        <w:t>3.Оплата труда выборных должностных лиц производится в виде ежемесячного денежного вознаграждения, а также денежного поощрения и иных дополнительных выплат, установленных Уставом Ширяевского муниципального образования, настоящим Положением, с выплатой районного коэффициента и процентной надбавки, определенных в соответствии с законодательством.</w:t>
      </w:r>
    </w:p>
    <w:p w:rsidR="00D21B3F" w:rsidRPr="002B6A24" w:rsidRDefault="00D21B3F" w:rsidP="002B6A24">
      <w:pPr>
        <w:shd w:val="clear" w:color="auto" w:fill="EEECE1" w:themeFill="background2"/>
        <w:tabs>
          <w:tab w:val="left" w:pos="2505"/>
        </w:tabs>
        <w:spacing w:line="240" w:lineRule="auto"/>
        <w:ind w:firstLine="709"/>
        <w:jc w:val="both"/>
        <w:rPr>
          <w:rFonts w:ascii="Arial" w:hAnsi="Arial" w:cs="Arial"/>
          <w:szCs w:val="18"/>
        </w:rPr>
      </w:pPr>
      <w:r w:rsidRPr="002B6A24">
        <w:rPr>
          <w:rFonts w:ascii="Arial" w:hAnsi="Arial" w:cs="Arial"/>
          <w:szCs w:val="18"/>
        </w:rPr>
        <w:t xml:space="preserve">4.Ежемесячное денежное вознаграждение выборного должностного лица состоит </w:t>
      </w:r>
      <w:proofErr w:type="gramStart"/>
      <w:r w:rsidRPr="002B6A24">
        <w:rPr>
          <w:rFonts w:ascii="Arial" w:hAnsi="Arial" w:cs="Arial"/>
          <w:szCs w:val="18"/>
        </w:rPr>
        <w:t>из</w:t>
      </w:r>
      <w:proofErr w:type="gramEnd"/>
      <w:r w:rsidRPr="002B6A24">
        <w:rPr>
          <w:rFonts w:ascii="Arial" w:hAnsi="Arial" w:cs="Arial"/>
          <w:szCs w:val="18"/>
        </w:rPr>
        <w:t>:</w:t>
      </w:r>
    </w:p>
    <w:p w:rsidR="00D21B3F" w:rsidRPr="002B6A24" w:rsidRDefault="00D21B3F" w:rsidP="002B6A24">
      <w:pPr>
        <w:shd w:val="clear" w:color="auto" w:fill="EEECE1" w:themeFill="background2"/>
        <w:tabs>
          <w:tab w:val="left" w:pos="2505"/>
        </w:tabs>
        <w:spacing w:line="240" w:lineRule="auto"/>
        <w:ind w:firstLine="709"/>
        <w:jc w:val="both"/>
        <w:rPr>
          <w:rFonts w:ascii="Arial" w:hAnsi="Arial" w:cs="Arial"/>
          <w:szCs w:val="18"/>
        </w:rPr>
      </w:pPr>
      <w:r w:rsidRPr="002B6A24">
        <w:rPr>
          <w:rFonts w:ascii="Arial" w:hAnsi="Arial" w:cs="Arial"/>
          <w:szCs w:val="18"/>
        </w:rPr>
        <w:t>1)должностного оклада;</w:t>
      </w:r>
    </w:p>
    <w:p w:rsidR="00D21B3F" w:rsidRPr="002B6A24" w:rsidRDefault="00D21B3F" w:rsidP="002B6A24">
      <w:pPr>
        <w:shd w:val="clear" w:color="auto" w:fill="EEECE1" w:themeFill="background2"/>
        <w:tabs>
          <w:tab w:val="left" w:pos="2505"/>
        </w:tabs>
        <w:spacing w:line="240" w:lineRule="auto"/>
        <w:ind w:firstLine="709"/>
        <w:jc w:val="both"/>
        <w:rPr>
          <w:rFonts w:ascii="Arial" w:hAnsi="Arial" w:cs="Arial"/>
          <w:szCs w:val="18"/>
        </w:rPr>
      </w:pPr>
      <w:r w:rsidRPr="002B6A24">
        <w:rPr>
          <w:rFonts w:ascii="Arial" w:hAnsi="Arial" w:cs="Arial"/>
          <w:szCs w:val="18"/>
        </w:rPr>
        <w:t>2)ежемесячной надбавки к должностному окладу за выслугу лет в размере 30% должностного оклада;</w:t>
      </w:r>
    </w:p>
    <w:p w:rsidR="00D21B3F" w:rsidRPr="002B6A24" w:rsidRDefault="00D21B3F" w:rsidP="002B6A24">
      <w:pPr>
        <w:shd w:val="clear" w:color="auto" w:fill="EEECE1" w:themeFill="background2"/>
        <w:tabs>
          <w:tab w:val="left" w:pos="2505"/>
        </w:tabs>
        <w:spacing w:line="240" w:lineRule="auto"/>
        <w:ind w:firstLine="709"/>
        <w:jc w:val="both"/>
        <w:rPr>
          <w:rFonts w:ascii="Arial" w:hAnsi="Arial" w:cs="Arial"/>
          <w:szCs w:val="18"/>
        </w:rPr>
      </w:pPr>
      <w:r w:rsidRPr="002B6A24">
        <w:rPr>
          <w:rFonts w:ascii="Arial" w:hAnsi="Arial" w:cs="Arial"/>
          <w:szCs w:val="18"/>
        </w:rPr>
        <w:lastRenderedPageBreak/>
        <w:t>3)ежемесячной процентной надбавки к должностному окладу за работу со сведениями, составляющими государственную тайну, устанавливаемой в соответствии с законодательством Российской Федерации в размере 0% от должностного оклада;</w:t>
      </w:r>
    </w:p>
    <w:p w:rsidR="00D21B3F" w:rsidRPr="002B6A24" w:rsidRDefault="00D21B3F" w:rsidP="002B6A24">
      <w:pPr>
        <w:shd w:val="clear" w:color="auto" w:fill="EEECE1" w:themeFill="background2"/>
        <w:tabs>
          <w:tab w:val="left" w:pos="2505"/>
        </w:tabs>
        <w:spacing w:line="240" w:lineRule="auto"/>
        <w:ind w:firstLine="709"/>
        <w:jc w:val="both"/>
        <w:rPr>
          <w:rFonts w:ascii="Arial" w:hAnsi="Arial" w:cs="Arial"/>
          <w:szCs w:val="18"/>
        </w:rPr>
      </w:pPr>
      <w:r w:rsidRPr="002B6A24">
        <w:rPr>
          <w:rFonts w:ascii="Arial" w:hAnsi="Arial" w:cs="Arial"/>
          <w:szCs w:val="18"/>
        </w:rPr>
        <w:t>5.Размер должностного оклада выборного должностного лица устанавливается в соответствии с Приложением к настоящему Положению.</w:t>
      </w:r>
    </w:p>
    <w:p w:rsidR="00D21B3F" w:rsidRPr="002B6A24" w:rsidRDefault="00D21B3F" w:rsidP="002B6A24">
      <w:pPr>
        <w:shd w:val="clear" w:color="auto" w:fill="EEECE1" w:themeFill="background2"/>
        <w:tabs>
          <w:tab w:val="left" w:pos="2505"/>
        </w:tabs>
        <w:spacing w:line="240" w:lineRule="auto"/>
        <w:ind w:firstLine="709"/>
        <w:jc w:val="both"/>
        <w:rPr>
          <w:rFonts w:ascii="Arial" w:hAnsi="Arial" w:cs="Arial"/>
          <w:szCs w:val="18"/>
        </w:rPr>
      </w:pPr>
      <w:r w:rsidRPr="002B6A24">
        <w:rPr>
          <w:rFonts w:ascii="Arial" w:hAnsi="Arial" w:cs="Arial"/>
          <w:szCs w:val="18"/>
        </w:rPr>
        <w:t>6.Выборному должностному лицу устанавливается ежемесячное денежное поощрение в размере 4,61240 его денежного вознаграждения за фактически отработанное время.</w:t>
      </w:r>
    </w:p>
    <w:p w:rsidR="00D21B3F" w:rsidRPr="002B6A24" w:rsidRDefault="00D21B3F" w:rsidP="002B6A24">
      <w:pPr>
        <w:shd w:val="clear" w:color="auto" w:fill="EEECE1" w:themeFill="background2"/>
        <w:tabs>
          <w:tab w:val="left" w:pos="2505"/>
        </w:tabs>
        <w:spacing w:line="240" w:lineRule="auto"/>
        <w:ind w:firstLine="709"/>
        <w:jc w:val="both"/>
        <w:rPr>
          <w:rFonts w:ascii="Arial" w:hAnsi="Arial" w:cs="Arial"/>
          <w:szCs w:val="18"/>
        </w:rPr>
      </w:pPr>
      <w:r w:rsidRPr="002B6A24">
        <w:rPr>
          <w:rFonts w:ascii="Arial" w:hAnsi="Arial" w:cs="Arial"/>
          <w:szCs w:val="18"/>
        </w:rPr>
        <w:t>7.Увеличение (индексация) должностного оклада и денежного поощрения выборного должностного лица производится в соответствии с федеральными законами и нормативными правовыми актами Иркутской области.</w:t>
      </w:r>
    </w:p>
    <w:p w:rsidR="00D21B3F" w:rsidRPr="002B6A24" w:rsidRDefault="00D21B3F" w:rsidP="002B6A24">
      <w:pPr>
        <w:shd w:val="clear" w:color="auto" w:fill="EEECE1" w:themeFill="background2"/>
        <w:tabs>
          <w:tab w:val="left" w:pos="2505"/>
        </w:tabs>
        <w:spacing w:line="240" w:lineRule="auto"/>
        <w:ind w:firstLine="709"/>
        <w:jc w:val="both"/>
        <w:rPr>
          <w:rFonts w:ascii="Arial" w:hAnsi="Arial" w:cs="Arial"/>
          <w:szCs w:val="18"/>
        </w:rPr>
      </w:pPr>
      <w:r w:rsidRPr="002B6A24">
        <w:rPr>
          <w:rFonts w:ascii="Arial" w:hAnsi="Arial" w:cs="Arial"/>
          <w:szCs w:val="18"/>
        </w:rPr>
        <w:t xml:space="preserve">8.Выборному должностному лицу выплачивается районный коэффициент и процентная надбавка к заработной плате за работу в южных районах Иркутской области в размерах, определенных федеральным и областным законодательством. </w:t>
      </w:r>
    </w:p>
    <w:p w:rsidR="00D21B3F" w:rsidRPr="002B6A24" w:rsidRDefault="00D21B3F" w:rsidP="002B6A24">
      <w:pPr>
        <w:shd w:val="clear" w:color="auto" w:fill="EEECE1" w:themeFill="background2"/>
        <w:tabs>
          <w:tab w:val="left" w:pos="2505"/>
        </w:tabs>
        <w:spacing w:line="240" w:lineRule="auto"/>
        <w:ind w:left="360"/>
        <w:jc w:val="both"/>
        <w:rPr>
          <w:rFonts w:ascii="Arial" w:hAnsi="Arial" w:cs="Arial"/>
          <w:szCs w:val="18"/>
        </w:rPr>
      </w:pPr>
    </w:p>
    <w:p w:rsidR="00D21B3F" w:rsidRPr="002B6A24" w:rsidRDefault="00D21B3F" w:rsidP="002B6A24">
      <w:pPr>
        <w:shd w:val="clear" w:color="auto" w:fill="EEECE1" w:themeFill="background2"/>
        <w:tabs>
          <w:tab w:val="left" w:pos="4005"/>
        </w:tabs>
        <w:spacing w:line="240" w:lineRule="auto"/>
        <w:jc w:val="right"/>
        <w:rPr>
          <w:rFonts w:ascii="Arial" w:eastAsia="Courier New" w:hAnsi="Arial" w:cs="Arial"/>
          <w:szCs w:val="18"/>
        </w:rPr>
      </w:pPr>
      <w:r w:rsidRPr="002B6A24">
        <w:rPr>
          <w:rFonts w:ascii="Arial" w:eastAsia="Courier New" w:hAnsi="Arial" w:cs="Arial"/>
          <w:szCs w:val="18"/>
        </w:rPr>
        <w:t>Приложение №1</w:t>
      </w:r>
    </w:p>
    <w:p w:rsidR="00D21B3F" w:rsidRPr="002B6A24" w:rsidRDefault="00D21B3F" w:rsidP="002B6A24">
      <w:pPr>
        <w:shd w:val="clear" w:color="auto" w:fill="EEECE1" w:themeFill="background2"/>
        <w:spacing w:line="240" w:lineRule="auto"/>
        <w:ind w:left="300"/>
        <w:jc w:val="right"/>
        <w:rPr>
          <w:rFonts w:ascii="Arial" w:eastAsia="Courier New" w:hAnsi="Arial" w:cs="Arial"/>
          <w:szCs w:val="18"/>
        </w:rPr>
      </w:pPr>
      <w:r w:rsidRPr="002B6A24">
        <w:rPr>
          <w:rFonts w:ascii="Arial" w:eastAsia="Courier New" w:hAnsi="Arial" w:cs="Arial"/>
          <w:szCs w:val="18"/>
        </w:rPr>
        <w:t xml:space="preserve">к решению Думы Ширяевского МО «О размере и </w:t>
      </w:r>
    </w:p>
    <w:p w:rsidR="00D21B3F" w:rsidRPr="002B6A24" w:rsidRDefault="00D21B3F" w:rsidP="002B6A24">
      <w:pPr>
        <w:shd w:val="clear" w:color="auto" w:fill="EEECE1" w:themeFill="background2"/>
        <w:spacing w:line="240" w:lineRule="auto"/>
        <w:ind w:left="300"/>
        <w:jc w:val="right"/>
        <w:rPr>
          <w:rFonts w:ascii="Arial" w:eastAsia="Courier New" w:hAnsi="Arial" w:cs="Arial"/>
          <w:szCs w:val="18"/>
        </w:rPr>
      </w:pPr>
      <w:proofErr w:type="gramStart"/>
      <w:r w:rsidRPr="002B6A24">
        <w:rPr>
          <w:rFonts w:ascii="Arial" w:eastAsia="Courier New" w:hAnsi="Arial" w:cs="Arial"/>
          <w:szCs w:val="18"/>
        </w:rPr>
        <w:t>условиях</w:t>
      </w:r>
      <w:proofErr w:type="gramEnd"/>
      <w:r w:rsidRPr="002B6A24">
        <w:rPr>
          <w:rFonts w:ascii="Arial" w:eastAsia="Courier New" w:hAnsi="Arial" w:cs="Arial"/>
          <w:szCs w:val="18"/>
        </w:rPr>
        <w:t xml:space="preserve"> оплаты труда выборного должностного </w:t>
      </w:r>
    </w:p>
    <w:p w:rsidR="00D21B3F" w:rsidRPr="002B6A24" w:rsidRDefault="00D21B3F" w:rsidP="002B6A24">
      <w:pPr>
        <w:shd w:val="clear" w:color="auto" w:fill="EEECE1" w:themeFill="background2"/>
        <w:spacing w:line="240" w:lineRule="auto"/>
        <w:ind w:left="300"/>
        <w:jc w:val="right"/>
        <w:rPr>
          <w:rFonts w:ascii="Arial" w:eastAsia="Courier New" w:hAnsi="Arial" w:cs="Arial"/>
          <w:szCs w:val="18"/>
        </w:rPr>
      </w:pPr>
      <w:r w:rsidRPr="002B6A24">
        <w:rPr>
          <w:rFonts w:ascii="Arial" w:eastAsia="Courier New" w:hAnsi="Arial" w:cs="Arial"/>
          <w:szCs w:val="18"/>
        </w:rPr>
        <w:t xml:space="preserve">лица-главы Ширяевского муниципального </w:t>
      </w:r>
    </w:p>
    <w:p w:rsidR="00D21B3F" w:rsidRPr="002B6A24" w:rsidRDefault="00D21B3F" w:rsidP="002B6A24">
      <w:pPr>
        <w:shd w:val="clear" w:color="auto" w:fill="EEECE1" w:themeFill="background2"/>
        <w:spacing w:line="240" w:lineRule="auto"/>
        <w:ind w:left="300"/>
        <w:jc w:val="right"/>
        <w:rPr>
          <w:rFonts w:ascii="Arial" w:eastAsia="Courier New" w:hAnsi="Arial" w:cs="Arial"/>
          <w:szCs w:val="18"/>
        </w:rPr>
      </w:pPr>
      <w:r w:rsidRPr="002B6A24">
        <w:rPr>
          <w:rFonts w:ascii="Arial" w:eastAsia="Courier New" w:hAnsi="Arial" w:cs="Arial"/>
          <w:szCs w:val="18"/>
        </w:rPr>
        <w:t>образования на 2018год</w:t>
      </w:r>
      <w:proofErr w:type="gramStart"/>
      <w:r w:rsidRPr="002B6A24">
        <w:rPr>
          <w:rFonts w:ascii="Arial" w:eastAsia="Courier New" w:hAnsi="Arial" w:cs="Arial"/>
          <w:szCs w:val="18"/>
        </w:rPr>
        <w:t>»о</w:t>
      </w:r>
      <w:proofErr w:type="gramEnd"/>
      <w:r w:rsidRPr="002B6A24">
        <w:rPr>
          <w:rFonts w:ascii="Arial" w:eastAsia="Courier New" w:hAnsi="Arial" w:cs="Arial"/>
          <w:szCs w:val="18"/>
        </w:rPr>
        <w:t>т «29» марта 2018г.№ 66-233/</w:t>
      </w:r>
      <w:proofErr w:type="spellStart"/>
      <w:r w:rsidRPr="002B6A24">
        <w:rPr>
          <w:rFonts w:ascii="Arial" w:eastAsia="Courier New" w:hAnsi="Arial" w:cs="Arial"/>
          <w:szCs w:val="18"/>
        </w:rPr>
        <w:t>дсп</w:t>
      </w:r>
      <w:proofErr w:type="spellEnd"/>
    </w:p>
    <w:p w:rsidR="00D21B3F" w:rsidRPr="002B6A24" w:rsidRDefault="00D21B3F" w:rsidP="002B6A24">
      <w:pPr>
        <w:shd w:val="clear" w:color="auto" w:fill="EEECE1" w:themeFill="background2"/>
        <w:spacing w:line="240" w:lineRule="auto"/>
        <w:rPr>
          <w:rFonts w:ascii="Arial" w:hAnsi="Arial" w:cs="Arial"/>
          <w:szCs w:val="18"/>
        </w:rPr>
      </w:pPr>
    </w:p>
    <w:p w:rsidR="00D21B3F" w:rsidRPr="002B6A24" w:rsidRDefault="00D21B3F" w:rsidP="002B6A24">
      <w:pPr>
        <w:shd w:val="clear" w:color="auto" w:fill="EEECE1" w:themeFill="background2"/>
        <w:tabs>
          <w:tab w:val="left" w:pos="2505"/>
        </w:tabs>
        <w:spacing w:line="240" w:lineRule="auto"/>
        <w:ind w:left="360"/>
        <w:rPr>
          <w:rFonts w:ascii="Arial" w:hAnsi="Arial" w:cs="Arial"/>
          <w:szCs w:val="18"/>
        </w:rPr>
      </w:pPr>
    </w:p>
    <w:p w:rsidR="00D21B3F" w:rsidRPr="002B6A24" w:rsidRDefault="00D21B3F" w:rsidP="002B6A24">
      <w:pPr>
        <w:shd w:val="clear" w:color="auto" w:fill="EEECE1" w:themeFill="background2"/>
        <w:tabs>
          <w:tab w:val="left" w:pos="2505"/>
        </w:tabs>
        <w:spacing w:line="240" w:lineRule="auto"/>
        <w:ind w:left="360"/>
        <w:jc w:val="center"/>
        <w:rPr>
          <w:rFonts w:ascii="Arial" w:hAnsi="Arial" w:cs="Arial"/>
          <w:szCs w:val="18"/>
        </w:rPr>
      </w:pPr>
      <w:r w:rsidRPr="002B6A24">
        <w:rPr>
          <w:rFonts w:ascii="Arial" w:hAnsi="Arial" w:cs="Arial"/>
          <w:szCs w:val="18"/>
        </w:rPr>
        <w:t>РАЗМЕР ДОЛЖНОСТНОГО ОКЛАДА ВЫБОРНОГО ДОЛЖНОСТНОГО ЛИЦА-ГЛАВЫ ШИРЯЕВСКОГО МУНИЦИПАЛЬНОГО ОБРАЗОВАНИЯ</w:t>
      </w:r>
    </w:p>
    <w:p w:rsidR="00D21B3F" w:rsidRPr="002B6A24" w:rsidRDefault="00D21B3F" w:rsidP="002B6A24">
      <w:pPr>
        <w:shd w:val="clear" w:color="auto" w:fill="EEECE1" w:themeFill="background2"/>
        <w:tabs>
          <w:tab w:val="left" w:pos="2505"/>
        </w:tabs>
        <w:spacing w:line="240" w:lineRule="auto"/>
        <w:ind w:left="360"/>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883"/>
      </w:tblGrid>
      <w:tr w:rsidR="00D21B3F" w:rsidRPr="002B6A24" w:rsidTr="00C17C4D">
        <w:tc>
          <w:tcPr>
            <w:tcW w:w="5688" w:type="dxa"/>
            <w:shd w:val="clear" w:color="auto" w:fill="auto"/>
          </w:tcPr>
          <w:p w:rsidR="00D21B3F" w:rsidRPr="002B6A24" w:rsidRDefault="00D21B3F" w:rsidP="002B6A24">
            <w:pPr>
              <w:shd w:val="clear" w:color="auto" w:fill="EEECE1" w:themeFill="background2"/>
              <w:tabs>
                <w:tab w:val="left" w:pos="2505"/>
              </w:tabs>
              <w:spacing w:line="240" w:lineRule="auto"/>
              <w:rPr>
                <w:rFonts w:ascii="Arial" w:hAnsi="Arial" w:cs="Arial"/>
                <w:szCs w:val="18"/>
              </w:rPr>
            </w:pPr>
            <w:r w:rsidRPr="002B6A24">
              <w:rPr>
                <w:rFonts w:ascii="Arial" w:hAnsi="Arial" w:cs="Arial"/>
                <w:szCs w:val="18"/>
              </w:rPr>
              <w:t>Наименование должности</w:t>
            </w:r>
          </w:p>
        </w:tc>
        <w:tc>
          <w:tcPr>
            <w:tcW w:w="3883" w:type="dxa"/>
            <w:shd w:val="clear" w:color="auto" w:fill="auto"/>
          </w:tcPr>
          <w:p w:rsidR="00D21B3F" w:rsidRPr="002B6A24" w:rsidRDefault="00D21B3F" w:rsidP="002B6A24">
            <w:pPr>
              <w:shd w:val="clear" w:color="auto" w:fill="EEECE1" w:themeFill="background2"/>
              <w:tabs>
                <w:tab w:val="left" w:pos="2505"/>
              </w:tabs>
              <w:spacing w:line="240" w:lineRule="auto"/>
              <w:ind w:left="432"/>
              <w:rPr>
                <w:rFonts w:ascii="Arial" w:hAnsi="Arial" w:cs="Arial"/>
                <w:szCs w:val="18"/>
              </w:rPr>
            </w:pPr>
            <w:r w:rsidRPr="002B6A24">
              <w:rPr>
                <w:rFonts w:ascii="Arial" w:hAnsi="Arial" w:cs="Arial"/>
                <w:szCs w:val="18"/>
              </w:rPr>
              <w:t>Размер должностного оклада (</w:t>
            </w:r>
            <w:proofErr w:type="spellStart"/>
            <w:r w:rsidRPr="002B6A24">
              <w:rPr>
                <w:rFonts w:ascii="Arial" w:hAnsi="Arial" w:cs="Arial"/>
                <w:szCs w:val="18"/>
              </w:rPr>
              <w:t>руб</w:t>
            </w:r>
            <w:proofErr w:type="gramStart"/>
            <w:r w:rsidRPr="002B6A24">
              <w:rPr>
                <w:rFonts w:ascii="Arial" w:hAnsi="Arial" w:cs="Arial"/>
                <w:szCs w:val="18"/>
              </w:rPr>
              <w:t>.в</w:t>
            </w:r>
            <w:proofErr w:type="spellEnd"/>
            <w:proofErr w:type="gramEnd"/>
            <w:r w:rsidRPr="002B6A24">
              <w:rPr>
                <w:rFonts w:ascii="Arial" w:hAnsi="Arial" w:cs="Arial"/>
                <w:szCs w:val="18"/>
              </w:rPr>
              <w:t xml:space="preserve"> месяц)</w:t>
            </w:r>
          </w:p>
        </w:tc>
      </w:tr>
      <w:tr w:rsidR="00D21B3F" w:rsidRPr="002B6A24" w:rsidTr="00C17C4D">
        <w:tc>
          <w:tcPr>
            <w:tcW w:w="5688" w:type="dxa"/>
            <w:shd w:val="clear" w:color="auto" w:fill="auto"/>
          </w:tcPr>
          <w:p w:rsidR="00D21B3F" w:rsidRPr="002B6A24" w:rsidRDefault="00D21B3F" w:rsidP="002B6A24">
            <w:pPr>
              <w:shd w:val="clear" w:color="auto" w:fill="EEECE1" w:themeFill="background2"/>
              <w:tabs>
                <w:tab w:val="left" w:pos="2505"/>
              </w:tabs>
              <w:spacing w:line="240" w:lineRule="auto"/>
              <w:rPr>
                <w:rFonts w:ascii="Arial" w:hAnsi="Arial" w:cs="Arial"/>
                <w:szCs w:val="18"/>
              </w:rPr>
            </w:pPr>
            <w:r w:rsidRPr="002B6A24">
              <w:rPr>
                <w:rFonts w:ascii="Arial" w:hAnsi="Arial" w:cs="Arial"/>
                <w:szCs w:val="18"/>
              </w:rPr>
              <w:t>Глава Ширяевского муниципального образования</w:t>
            </w:r>
          </w:p>
        </w:tc>
        <w:tc>
          <w:tcPr>
            <w:tcW w:w="3883" w:type="dxa"/>
            <w:shd w:val="clear" w:color="auto" w:fill="auto"/>
          </w:tcPr>
          <w:p w:rsidR="00D21B3F" w:rsidRPr="002B6A24" w:rsidRDefault="00D21B3F" w:rsidP="002B6A24">
            <w:pPr>
              <w:shd w:val="clear" w:color="auto" w:fill="EEECE1" w:themeFill="background2"/>
              <w:tabs>
                <w:tab w:val="left" w:pos="2505"/>
              </w:tabs>
              <w:spacing w:line="240" w:lineRule="auto"/>
              <w:rPr>
                <w:rFonts w:ascii="Arial" w:hAnsi="Arial" w:cs="Arial"/>
                <w:szCs w:val="18"/>
              </w:rPr>
            </w:pPr>
            <w:r w:rsidRPr="002B6A24">
              <w:rPr>
                <w:rFonts w:ascii="Arial" w:hAnsi="Arial" w:cs="Arial"/>
                <w:szCs w:val="18"/>
              </w:rPr>
              <w:t>6000,00</w:t>
            </w:r>
          </w:p>
        </w:tc>
      </w:tr>
    </w:tbl>
    <w:p w:rsidR="00D21B3F" w:rsidRPr="002B6A24" w:rsidRDefault="00D21B3F" w:rsidP="002B6A24">
      <w:pPr>
        <w:shd w:val="clear" w:color="auto" w:fill="EEECE1" w:themeFill="background2"/>
        <w:tabs>
          <w:tab w:val="left" w:pos="2460"/>
          <w:tab w:val="left" w:pos="6804"/>
          <w:tab w:val="left" w:pos="7797"/>
          <w:tab w:val="right" w:pos="7938"/>
        </w:tabs>
        <w:spacing w:line="240" w:lineRule="auto"/>
        <w:ind w:right="1417"/>
        <w:rPr>
          <w:rFonts w:ascii="Arial" w:hAnsi="Arial" w:cs="Arial"/>
          <w:szCs w:val="18"/>
        </w:rPr>
      </w:pPr>
      <w:r w:rsidRPr="002B6A24">
        <w:rPr>
          <w:rFonts w:ascii="Arial" w:hAnsi="Arial" w:cs="Arial"/>
          <w:szCs w:val="18"/>
        </w:rPr>
        <w:t xml:space="preserve"> </w:t>
      </w:r>
    </w:p>
    <w:p w:rsidR="00D21B3F" w:rsidRPr="002B6A24" w:rsidRDefault="00D21B3F" w:rsidP="002B6A24">
      <w:pPr>
        <w:shd w:val="clear" w:color="auto" w:fill="EEECE1" w:themeFill="background2"/>
        <w:spacing w:line="240" w:lineRule="auto"/>
        <w:ind w:right="3118" w:firstLine="993"/>
        <w:jc w:val="center"/>
        <w:rPr>
          <w:rFonts w:ascii="Arial" w:hAnsi="Arial" w:cs="Arial"/>
          <w:szCs w:val="18"/>
        </w:rPr>
      </w:pPr>
    </w:p>
    <w:p w:rsidR="00D21B3F" w:rsidRPr="002B6A24" w:rsidRDefault="00D21B3F" w:rsidP="002B6A24">
      <w:pPr>
        <w:shd w:val="clear" w:color="auto" w:fill="EEECE1" w:themeFill="background2"/>
        <w:tabs>
          <w:tab w:val="left" w:pos="709"/>
          <w:tab w:val="left" w:pos="2520"/>
          <w:tab w:val="center" w:pos="4677"/>
        </w:tabs>
        <w:spacing w:line="240" w:lineRule="auto"/>
        <w:jc w:val="center"/>
        <w:rPr>
          <w:rFonts w:ascii="Arial" w:eastAsia="Arial" w:hAnsi="Arial" w:cs="Arial"/>
          <w:b/>
          <w:color w:val="3B2D36"/>
          <w:szCs w:val="18"/>
        </w:rPr>
      </w:pPr>
      <w:r w:rsidRPr="002B6A24">
        <w:rPr>
          <w:rFonts w:ascii="Arial" w:eastAsia="Arial" w:hAnsi="Arial" w:cs="Arial"/>
          <w:b/>
          <w:color w:val="3B2D36"/>
          <w:szCs w:val="18"/>
        </w:rPr>
        <w:t>29.03.2018 Г. № 66-234/ДСП</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 xml:space="preserve">РОССИЙСКАЯ ФЕДЕРАЦИЯ </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 xml:space="preserve">ИРКУТСКАЯ ОБЛАСТЬ </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 xml:space="preserve">ИРКУТСКИЙ РАЙОН </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 xml:space="preserve">ШИРЯЕВСКОЕ МУНИЦИПАЛЬНОЕ ОБРАЗОВАНИЕ </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 xml:space="preserve">ДУМА </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РЕШЕНИЕ</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r w:rsidRPr="002B6A24">
        <w:rPr>
          <w:rFonts w:ascii="Arial" w:eastAsia="Arial" w:hAnsi="Arial" w:cs="Arial"/>
          <w:b/>
          <w:color w:val="3B2D36"/>
          <w:szCs w:val="18"/>
        </w:rPr>
        <w:t>О ВНЕСЕНИИ ИЗМЕНЕНИЙ В РЕШЕНИЕ ДУМЫ ОТ 29.03.2018 ГОДА № 66-233/ДСП «О РАЗМЕРЕ И УСЛОВИЯХ ОПЛАТЫ ТРУДА ВЫБОРНОГО ДОЛЖНОСТНОГО ЛИЦА-ГЛАВЫ ШИРЯЕВСКОГО МУНИЦИПАЛЬНОГО ОБРАЗОВАНИЯ НА 2018 ГОД»</w:t>
      </w: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p>
    <w:p w:rsidR="00D21B3F" w:rsidRPr="002B6A24" w:rsidRDefault="00D21B3F" w:rsidP="002B6A24">
      <w:pPr>
        <w:shd w:val="clear" w:color="auto" w:fill="EEECE1" w:themeFill="background2"/>
        <w:spacing w:line="240" w:lineRule="auto"/>
        <w:jc w:val="center"/>
        <w:rPr>
          <w:rFonts w:ascii="Arial" w:eastAsia="Arial" w:hAnsi="Arial" w:cs="Arial"/>
          <w:b/>
          <w:color w:val="3B2D36"/>
          <w:szCs w:val="18"/>
        </w:rPr>
      </w:pPr>
    </w:p>
    <w:p w:rsidR="00D21B3F" w:rsidRPr="002B6A24" w:rsidRDefault="00D21B3F" w:rsidP="002B6A24">
      <w:pPr>
        <w:shd w:val="clear" w:color="auto" w:fill="EEECE1" w:themeFill="background2"/>
        <w:spacing w:line="240" w:lineRule="auto"/>
        <w:ind w:firstLine="851"/>
        <w:jc w:val="both"/>
        <w:rPr>
          <w:rFonts w:ascii="Arial" w:hAnsi="Arial" w:cs="Arial"/>
          <w:szCs w:val="18"/>
        </w:rPr>
      </w:pPr>
      <w:r w:rsidRPr="002B6A24">
        <w:rPr>
          <w:rFonts w:ascii="Arial" w:hAnsi="Arial" w:cs="Arial"/>
          <w:szCs w:val="18"/>
        </w:rPr>
        <w:t xml:space="preserve">В целях упорядочения условий оплаты труда выборного должностного лица - главы Ширяевского муниципального образования, руководствуясь ст. 53 Федерального закона от 06 октября </w:t>
      </w:r>
      <w:smartTag w:uri="urn:schemas-microsoft-com:office:smarttags" w:element="metricconverter">
        <w:smartTagPr>
          <w:attr w:name="ProductID" w:val="2003 г"/>
        </w:smartTagPr>
        <w:r w:rsidRPr="002B6A24">
          <w:rPr>
            <w:rFonts w:ascii="Arial" w:hAnsi="Arial" w:cs="Arial"/>
            <w:szCs w:val="18"/>
          </w:rPr>
          <w:t>2003 г</w:t>
        </w:r>
      </w:smartTag>
      <w:r w:rsidRPr="002B6A24">
        <w:rPr>
          <w:rFonts w:ascii="Arial" w:hAnsi="Arial" w:cs="Arial"/>
          <w:szCs w:val="18"/>
        </w:rPr>
        <w:t>. № 131-ФЗ «Об общих принципах организации местного самоуправления в Российской Федерации», Законом Иркутской области от 17.12.2008 г. № 122-ОЗ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Иркутской области»</w:t>
      </w:r>
      <w:proofErr w:type="gramStart"/>
      <w:r w:rsidRPr="002B6A24">
        <w:rPr>
          <w:rFonts w:ascii="Arial" w:hAnsi="Arial" w:cs="Arial"/>
          <w:szCs w:val="18"/>
        </w:rPr>
        <w:t>,п</w:t>
      </w:r>
      <w:proofErr w:type="gramEnd"/>
      <w:r w:rsidRPr="002B6A24">
        <w:rPr>
          <w:rFonts w:ascii="Arial" w:hAnsi="Arial" w:cs="Arial"/>
          <w:szCs w:val="18"/>
        </w:rPr>
        <w:t>.4 ст.48 Устава Ширяевского муниципального образования Дума Ширяевского муниципального образования</w:t>
      </w:r>
    </w:p>
    <w:p w:rsidR="00D21B3F" w:rsidRPr="002B6A24" w:rsidRDefault="00D21B3F" w:rsidP="002B6A24">
      <w:pPr>
        <w:shd w:val="clear" w:color="auto" w:fill="EEECE1" w:themeFill="background2"/>
        <w:spacing w:line="240" w:lineRule="auto"/>
        <w:ind w:firstLine="851"/>
        <w:jc w:val="both"/>
        <w:rPr>
          <w:rFonts w:ascii="Arial" w:hAnsi="Arial" w:cs="Arial"/>
          <w:szCs w:val="18"/>
        </w:rPr>
      </w:pPr>
    </w:p>
    <w:p w:rsidR="00D21B3F" w:rsidRPr="002B6A24" w:rsidRDefault="00D21B3F" w:rsidP="002B6A24">
      <w:pPr>
        <w:shd w:val="clear" w:color="auto" w:fill="EEECE1" w:themeFill="background2"/>
        <w:spacing w:line="240" w:lineRule="auto"/>
        <w:jc w:val="center"/>
        <w:rPr>
          <w:rFonts w:ascii="Arial" w:eastAsia="Arial" w:hAnsi="Arial" w:cs="Arial"/>
          <w:b/>
          <w:szCs w:val="18"/>
        </w:rPr>
      </w:pPr>
      <w:r w:rsidRPr="002B6A24">
        <w:rPr>
          <w:rFonts w:ascii="Arial" w:eastAsia="Arial" w:hAnsi="Arial" w:cs="Arial"/>
          <w:b/>
          <w:szCs w:val="18"/>
        </w:rPr>
        <w:t>РЕШИЛА:</w:t>
      </w:r>
    </w:p>
    <w:p w:rsidR="00D21B3F" w:rsidRPr="002B6A24" w:rsidRDefault="00D21B3F" w:rsidP="002B6A24">
      <w:pPr>
        <w:shd w:val="clear" w:color="auto" w:fill="EEECE1" w:themeFill="background2"/>
        <w:spacing w:line="240" w:lineRule="auto"/>
        <w:jc w:val="center"/>
        <w:rPr>
          <w:rFonts w:ascii="Arial" w:eastAsia="Arial" w:hAnsi="Arial" w:cs="Arial"/>
          <w:b/>
          <w:szCs w:val="18"/>
        </w:rPr>
      </w:pP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1.Внести в решение Думы Ширяевского муниципального образования от 29.03.2018г. № 66-233/</w:t>
      </w:r>
      <w:proofErr w:type="spellStart"/>
      <w:r w:rsidRPr="002B6A24">
        <w:rPr>
          <w:rFonts w:ascii="Arial" w:hAnsi="Arial" w:cs="Arial"/>
          <w:szCs w:val="18"/>
        </w:rPr>
        <w:t>дсп</w:t>
      </w:r>
      <w:proofErr w:type="spellEnd"/>
      <w:r w:rsidRPr="002B6A24">
        <w:rPr>
          <w:rFonts w:ascii="Arial" w:hAnsi="Arial" w:cs="Arial"/>
          <w:szCs w:val="18"/>
        </w:rPr>
        <w:t xml:space="preserve"> «О размере и условиях оплаты труда выборного должностного лица – главы Ширяевского муниципального образования на 2018 год» следующие изменения:</w:t>
      </w: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1.1пункт 4 изложить в следующей редакции:</w:t>
      </w: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 xml:space="preserve">Ежемесячное денежное вознаграждение выборного должностного лица состоит </w:t>
      </w:r>
      <w:proofErr w:type="gramStart"/>
      <w:r w:rsidRPr="002B6A24">
        <w:rPr>
          <w:rFonts w:ascii="Arial" w:hAnsi="Arial" w:cs="Arial"/>
          <w:szCs w:val="18"/>
        </w:rPr>
        <w:t>из</w:t>
      </w:r>
      <w:proofErr w:type="gramEnd"/>
      <w:r w:rsidRPr="002B6A24">
        <w:rPr>
          <w:rFonts w:ascii="Arial" w:hAnsi="Arial" w:cs="Arial"/>
          <w:szCs w:val="18"/>
        </w:rPr>
        <w:t>:</w:t>
      </w: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1)должностного оклада;</w:t>
      </w: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2)ежемесячной надбавки к должностному окладу за выслугу лет в размере 30% должностного оклада;</w:t>
      </w: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3)ежемесячной процентной надбавки к должностному окладу за работу со сведениями, составляющими государственную тайну, устанавливаемой в соответствии с законодательством Российской Федерации в размере 15% от должностного оклада;</w:t>
      </w: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2.Настоящее решение распространяет свое действие с 8 февраля 2018 года.</w:t>
      </w: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3.Опубликовать настоящее решение на официальном сайте администрации «</w:t>
      </w:r>
      <w:r w:rsidRPr="002B6A24">
        <w:rPr>
          <w:rFonts w:ascii="Arial" w:hAnsi="Arial" w:cs="Arial"/>
          <w:szCs w:val="18"/>
          <w:lang w:val="en-US"/>
        </w:rPr>
        <w:t>schiryaevskoemo</w:t>
      </w:r>
      <w:r w:rsidRPr="002B6A24">
        <w:rPr>
          <w:rFonts w:ascii="Arial" w:hAnsi="Arial" w:cs="Arial"/>
          <w:szCs w:val="18"/>
        </w:rPr>
        <w:t>@</w:t>
      </w:r>
      <w:r w:rsidRPr="002B6A24">
        <w:rPr>
          <w:rFonts w:ascii="Arial" w:hAnsi="Arial" w:cs="Arial"/>
          <w:szCs w:val="18"/>
          <w:lang w:val="en-US"/>
        </w:rPr>
        <w:t>mail</w:t>
      </w:r>
      <w:r w:rsidRPr="002B6A24">
        <w:rPr>
          <w:rFonts w:ascii="Arial" w:hAnsi="Arial" w:cs="Arial"/>
          <w:szCs w:val="18"/>
        </w:rPr>
        <w:t>.</w:t>
      </w:r>
      <w:r w:rsidRPr="002B6A24">
        <w:rPr>
          <w:rFonts w:ascii="Arial" w:hAnsi="Arial" w:cs="Arial"/>
          <w:szCs w:val="18"/>
          <w:lang w:val="en-US"/>
        </w:rPr>
        <w:t>ru</w:t>
      </w:r>
    </w:p>
    <w:p w:rsidR="00D21B3F" w:rsidRPr="002B6A24" w:rsidRDefault="00D21B3F" w:rsidP="002B6A24">
      <w:pPr>
        <w:widowControl w:val="0"/>
        <w:shd w:val="clear" w:color="auto" w:fill="EEECE1" w:themeFill="background2"/>
        <w:autoSpaceDE w:val="0"/>
        <w:autoSpaceDN w:val="0"/>
        <w:adjustRightInd w:val="0"/>
        <w:spacing w:line="240" w:lineRule="auto"/>
        <w:ind w:firstLine="709"/>
        <w:jc w:val="both"/>
        <w:rPr>
          <w:rFonts w:ascii="Arial" w:hAnsi="Arial" w:cs="Arial"/>
          <w:szCs w:val="18"/>
        </w:rPr>
      </w:pPr>
      <w:r w:rsidRPr="002B6A24">
        <w:rPr>
          <w:rFonts w:ascii="Arial" w:hAnsi="Arial" w:cs="Arial"/>
          <w:szCs w:val="18"/>
        </w:rPr>
        <w:t>4.</w:t>
      </w:r>
      <w:proofErr w:type="gramStart"/>
      <w:r w:rsidRPr="002B6A24">
        <w:rPr>
          <w:rFonts w:ascii="Arial" w:hAnsi="Arial" w:cs="Arial"/>
          <w:szCs w:val="18"/>
        </w:rPr>
        <w:t>Контроль за</w:t>
      </w:r>
      <w:proofErr w:type="gramEnd"/>
      <w:r w:rsidRPr="002B6A24">
        <w:rPr>
          <w:rFonts w:ascii="Arial" w:hAnsi="Arial" w:cs="Arial"/>
          <w:szCs w:val="18"/>
        </w:rPr>
        <w:t xml:space="preserve"> исполнением данного решения оставляю за собой.</w:t>
      </w:r>
    </w:p>
    <w:p w:rsidR="00D21B3F" w:rsidRPr="002B6A24" w:rsidRDefault="00D21B3F" w:rsidP="002B6A24">
      <w:pPr>
        <w:shd w:val="clear" w:color="auto" w:fill="EEECE1" w:themeFill="background2"/>
        <w:spacing w:after="200" w:line="240" w:lineRule="auto"/>
        <w:jc w:val="both"/>
        <w:rPr>
          <w:rFonts w:ascii="Arial" w:eastAsia="Calibri" w:hAnsi="Arial" w:cs="Arial"/>
          <w:szCs w:val="18"/>
          <w:lang w:eastAsia="en-US"/>
        </w:rPr>
      </w:pPr>
    </w:p>
    <w:p w:rsidR="00D21B3F" w:rsidRPr="002B6A24" w:rsidRDefault="00D21B3F" w:rsidP="002B6A24">
      <w:pPr>
        <w:shd w:val="clear" w:color="auto" w:fill="EEECE1" w:themeFill="background2"/>
        <w:spacing w:line="240" w:lineRule="auto"/>
        <w:jc w:val="both"/>
        <w:rPr>
          <w:rFonts w:ascii="Arial" w:eastAsia="Arial" w:hAnsi="Arial" w:cs="Arial"/>
          <w:szCs w:val="18"/>
        </w:rPr>
      </w:pPr>
      <w:r w:rsidRPr="002B6A24">
        <w:rPr>
          <w:rFonts w:ascii="Arial" w:eastAsia="Arial" w:hAnsi="Arial" w:cs="Arial"/>
          <w:szCs w:val="18"/>
        </w:rPr>
        <w:t xml:space="preserve">Глава Ширяевского </w:t>
      </w:r>
    </w:p>
    <w:p w:rsidR="00D21B3F" w:rsidRPr="002B6A24" w:rsidRDefault="00D21B3F" w:rsidP="002B6A24">
      <w:pPr>
        <w:shd w:val="clear" w:color="auto" w:fill="EEECE1" w:themeFill="background2"/>
        <w:spacing w:line="240" w:lineRule="auto"/>
        <w:jc w:val="both"/>
        <w:rPr>
          <w:rFonts w:ascii="Arial" w:eastAsia="Arial" w:hAnsi="Arial" w:cs="Arial"/>
          <w:szCs w:val="18"/>
        </w:rPr>
      </w:pPr>
      <w:r w:rsidRPr="002B6A24">
        <w:rPr>
          <w:rFonts w:ascii="Arial" w:eastAsia="Arial" w:hAnsi="Arial" w:cs="Arial"/>
          <w:szCs w:val="18"/>
        </w:rPr>
        <w:t>муниципального образования</w:t>
      </w:r>
    </w:p>
    <w:p w:rsidR="00D21B3F" w:rsidRDefault="00D21B3F" w:rsidP="002B6A24">
      <w:pPr>
        <w:shd w:val="clear" w:color="auto" w:fill="EEECE1" w:themeFill="background2"/>
        <w:spacing w:line="240" w:lineRule="auto"/>
        <w:jc w:val="both"/>
        <w:rPr>
          <w:rFonts w:ascii="Arial" w:eastAsia="Arial" w:hAnsi="Arial" w:cs="Arial"/>
          <w:szCs w:val="18"/>
        </w:rPr>
      </w:pPr>
      <w:r w:rsidRPr="002B6A24">
        <w:rPr>
          <w:rFonts w:ascii="Arial" w:eastAsia="Arial" w:hAnsi="Arial" w:cs="Arial"/>
          <w:szCs w:val="18"/>
        </w:rPr>
        <w:t>С.Л. Плёнкин</w:t>
      </w:r>
    </w:p>
    <w:p w:rsidR="002B6A24" w:rsidRPr="002B6A24" w:rsidRDefault="002B6A24" w:rsidP="002B6A24">
      <w:pPr>
        <w:shd w:val="clear" w:color="auto" w:fill="EEECE1" w:themeFill="background2"/>
        <w:spacing w:line="240" w:lineRule="auto"/>
        <w:jc w:val="both"/>
        <w:rPr>
          <w:rFonts w:ascii="Arial" w:hAnsi="Arial" w:cs="Arial"/>
          <w:szCs w:val="18"/>
        </w:rPr>
      </w:pPr>
    </w:p>
    <w:p w:rsidR="00D21B3F" w:rsidRPr="002B6A24" w:rsidRDefault="00D21B3F" w:rsidP="002B6A24">
      <w:pPr>
        <w:shd w:val="clear" w:color="auto" w:fill="EEECE1" w:themeFill="background2"/>
        <w:spacing w:line="240" w:lineRule="auto"/>
        <w:jc w:val="center"/>
        <w:textAlignment w:val="baseline"/>
        <w:outlineLvl w:val="0"/>
        <w:rPr>
          <w:rFonts w:ascii="Arial" w:hAnsi="Arial" w:cs="Arial"/>
          <w:b/>
          <w:bCs/>
          <w:color w:val="3D516C"/>
          <w:kern w:val="36"/>
          <w:sz w:val="24"/>
          <w:szCs w:val="24"/>
        </w:rPr>
      </w:pPr>
      <w:r w:rsidRPr="002B6A24">
        <w:rPr>
          <w:rFonts w:ascii="Arial" w:hAnsi="Arial" w:cs="Arial"/>
          <w:b/>
          <w:bCs/>
          <w:color w:val="3D516C"/>
          <w:kern w:val="36"/>
          <w:sz w:val="24"/>
          <w:szCs w:val="24"/>
          <w:bdr w:val="none" w:sz="0" w:space="0" w:color="auto" w:frame="1"/>
        </w:rPr>
        <w:t>К чему приводят весенние поджоги травы</w:t>
      </w:r>
    </w:p>
    <w:p w:rsidR="00D21B3F" w:rsidRPr="002B6A24" w:rsidRDefault="00526ED8" w:rsidP="002B6A24">
      <w:pPr>
        <w:shd w:val="clear" w:color="auto" w:fill="EEECE1" w:themeFill="background2"/>
        <w:spacing w:after="0" w:line="240" w:lineRule="auto"/>
        <w:rPr>
          <w:rFonts w:ascii="Arial" w:hAnsi="Arial" w:cs="Arial"/>
          <w:szCs w:val="18"/>
        </w:rPr>
      </w:pPr>
      <w:r>
        <w:rPr>
          <w:rFonts w:ascii="Arial" w:hAnsi="Arial" w:cs="Arial"/>
          <w:szCs w:val="18"/>
        </w:rPr>
        <w:pict>
          <v:rect id="_x0000_i1025" style="width:4.7pt;height:0" o:hrpct="0" o:hralign="center" o:hrstd="t" o:hrnoshade="t" o:hr="t" fillcolor="black" stroked="f"/>
        </w:pic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 xml:space="preserve">Все знают, что как только начинается весна, когда сходит снег и обнажается почва, везде начинаются пожары, начинает гореть пожухлая трава, причем на огромных площадях. И поджигает ее </w:t>
      </w:r>
      <w:proofErr w:type="gramStart"/>
      <w:r w:rsidRPr="002B6A24">
        <w:rPr>
          <w:rFonts w:ascii="Arial" w:hAnsi="Arial" w:cs="Arial"/>
          <w:szCs w:val="18"/>
        </w:rPr>
        <w:t>никто иной, как</w:t>
      </w:r>
      <w:proofErr w:type="gramEnd"/>
      <w:r w:rsidRPr="002B6A24">
        <w:rPr>
          <w:rFonts w:ascii="Arial" w:hAnsi="Arial" w:cs="Arial"/>
          <w:szCs w:val="18"/>
        </w:rPr>
        <w:t xml:space="preserve"> сами люди, которые уверены, что «делают добро». Считается, что выжигание прошлогодней травы способствует прогреванию почвы и удобрению ее золой, быстрому росту молодых растений, а также избавлению от насекомых, вредителей и паразитов. На самом деле это пережиток советских времен. Люди, заявляющие, что сжигание прошлогодней травы необходимо, заблуждаются сами и вводят в заблуждение других. Каждый акт поджога — это преступление против мира природы.</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Чтобы избежать трагических последствий, достаточно соблюдать простые правила пожарной безопасности:</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не жечь костры в сухом лесу;</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не выбрасывать горящие окурки и спички в прошлогоднюю траву;</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не оставляйте на освещаемых солнцем местах бутылки или осколки стекла;</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никогда не сжигайте сухую траву на дачных участках, полях</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К чему приводят весенние поджоги травы.</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1. Ущерб здоровью.</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дым травяных пожаров очень вреден для здоровья</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для людей с заболеваниями органов дыхания дым травяных пожаров опасен для жизни</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2. Материальный ущерб.</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Повреждение хозяйственных построек: домов, линий электропередачи и связи, деревянных мостов.</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Ежегодно в России в результате поджогов сухой травы сгорают тысячи домов и дач.</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3. Угроза жизни.</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Ежегодно в России в результате травяных пожаров погибают несколько человек.</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lastRenderedPageBreak/>
        <w:t>4. Вред окружающей среде</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Весенние палы вредят траве и кустарникам.</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Погибают многие насекомые, их личинки, куколки.</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Выжигание сухого травостоя вызывает гибель кладок и мест гнездовий таких птиц.</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При поджоге травы гибнет вся полезная микрофлора почвы, в том числе и та, которая помогает растениям противостоять болезням.</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В огне могут погибнуть и пострадать даже звери, пресмыкающиеся, земноводные.</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&gt; При весеннем пале могут повредиться деревья.</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Уважаемые жители! Соблюдайте правила пожарной безопасности в весенний пожароопасный период!</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Не разводите костры в ветреную погоду и ближе 15 м от зданий. Постоянно контролируйте процесс горения. Следите за развлечениями детей, расскажите им об опасности пожаров, прячьте от них спички и зажигалки.</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Обнаружив возгорание травы, нужно незамедлительно принять меры по ее тушению: заливать огонь водой, засыпать землей, захлестывать кромку пожара ветвями лиственных пород или мокрой одеждой.</w:t>
      </w:r>
    </w:p>
    <w:p w:rsidR="00D21B3F" w:rsidRPr="002B6A24" w:rsidRDefault="00D21B3F" w:rsidP="002B6A24">
      <w:pPr>
        <w:shd w:val="clear" w:color="auto" w:fill="EEECE1" w:themeFill="background2"/>
        <w:spacing w:line="240" w:lineRule="auto"/>
        <w:textAlignment w:val="baseline"/>
        <w:rPr>
          <w:rFonts w:ascii="Arial" w:hAnsi="Arial" w:cs="Arial"/>
          <w:szCs w:val="18"/>
        </w:rPr>
      </w:pPr>
      <w:r w:rsidRPr="002B6A24">
        <w:rPr>
          <w:rFonts w:ascii="Arial" w:hAnsi="Arial" w:cs="Arial"/>
          <w:szCs w:val="18"/>
        </w:rPr>
        <w:t xml:space="preserve">При невозможности потушить пожар своими силами, сообщите о случившемся по телефонам «01», «101» или «112», тел. пожарной охраны </w:t>
      </w:r>
      <w:proofErr w:type="gramStart"/>
      <w:r w:rsidRPr="002B6A24">
        <w:rPr>
          <w:rFonts w:ascii="Arial" w:hAnsi="Arial" w:cs="Arial"/>
          <w:szCs w:val="18"/>
        </w:rPr>
        <w:t>в</w:t>
      </w:r>
      <w:proofErr w:type="gramEnd"/>
      <w:r w:rsidRPr="002B6A24">
        <w:rPr>
          <w:rFonts w:ascii="Arial" w:hAnsi="Arial" w:cs="Arial"/>
          <w:szCs w:val="18"/>
        </w:rPr>
        <w:t xml:space="preserve"> с. Хомутово 696-333</w:t>
      </w:r>
    </w:p>
    <w:p w:rsidR="00D21B3F" w:rsidRPr="002B6A24" w:rsidRDefault="00D21B3F" w:rsidP="002B6A24">
      <w:pPr>
        <w:shd w:val="clear" w:color="auto" w:fill="EEECE1" w:themeFill="background2"/>
        <w:spacing w:line="240" w:lineRule="auto"/>
        <w:rPr>
          <w:rFonts w:ascii="Arial" w:hAnsi="Arial" w:cs="Arial"/>
          <w:szCs w:val="18"/>
        </w:rPr>
      </w:pPr>
    </w:p>
    <w:p w:rsidR="00D21B3F" w:rsidRPr="002B6A24" w:rsidRDefault="00D21B3F" w:rsidP="002B6A24">
      <w:pPr>
        <w:shd w:val="clear" w:color="auto" w:fill="EEECE1" w:themeFill="background2"/>
        <w:spacing w:line="240" w:lineRule="auto"/>
        <w:rPr>
          <w:rFonts w:ascii="Arial" w:hAnsi="Arial" w:cs="Arial"/>
          <w:szCs w:val="18"/>
        </w:rPr>
      </w:pPr>
    </w:p>
    <w:p w:rsidR="00D21B3F" w:rsidRPr="002B6A24" w:rsidRDefault="00D21B3F" w:rsidP="002B6A24">
      <w:pPr>
        <w:shd w:val="clear" w:color="auto" w:fill="EEECE1" w:themeFill="background2"/>
        <w:spacing w:line="240" w:lineRule="auto"/>
        <w:rPr>
          <w:rFonts w:ascii="Arial" w:hAnsi="Arial" w:cs="Arial"/>
          <w:szCs w:val="18"/>
        </w:rPr>
      </w:pPr>
    </w:p>
    <w:p w:rsidR="00D21B3F" w:rsidRPr="002B6A24" w:rsidRDefault="00D21B3F" w:rsidP="002B6A24">
      <w:pPr>
        <w:shd w:val="clear" w:color="auto" w:fill="EEECE1" w:themeFill="background2"/>
        <w:spacing w:line="240" w:lineRule="auto"/>
        <w:rPr>
          <w:rFonts w:ascii="Arial" w:hAnsi="Arial" w:cs="Arial"/>
          <w:szCs w:val="18"/>
        </w:rPr>
      </w:pPr>
    </w:p>
    <w:p w:rsidR="00D21B3F" w:rsidRPr="002B6A24" w:rsidRDefault="00D21B3F" w:rsidP="002B6A24">
      <w:pPr>
        <w:shd w:val="clear" w:color="auto" w:fill="EEECE1" w:themeFill="background2"/>
        <w:spacing w:line="240" w:lineRule="auto"/>
        <w:rPr>
          <w:rFonts w:ascii="Arial" w:hAnsi="Arial" w:cs="Arial"/>
          <w:szCs w:val="18"/>
        </w:rPr>
      </w:pPr>
    </w:p>
    <w:p w:rsidR="00D21B3F" w:rsidRPr="002B6A24" w:rsidRDefault="00D21B3F" w:rsidP="002B6A24">
      <w:pPr>
        <w:shd w:val="clear" w:color="auto" w:fill="EEECE1" w:themeFill="background2"/>
        <w:spacing w:line="240" w:lineRule="auto"/>
        <w:jc w:val="center"/>
        <w:textAlignment w:val="baseline"/>
        <w:outlineLvl w:val="0"/>
        <w:rPr>
          <w:rFonts w:ascii="Arial" w:hAnsi="Arial" w:cs="Arial"/>
          <w:b/>
          <w:bCs/>
          <w:color w:val="3D516C"/>
          <w:kern w:val="36"/>
          <w:sz w:val="20"/>
        </w:rPr>
      </w:pPr>
      <w:r w:rsidRPr="002B6A24">
        <w:rPr>
          <w:rFonts w:ascii="Arial" w:hAnsi="Arial" w:cs="Arial"/>
          <w:b/>
          <w:bCs/>
          <w:color w:val="3D516C"/>
          <w:kern w:val="36"/>
          <w:sz w:val="20"/>
          <w:bdr w:val="none" w:sz="0" w:space="0" w:color="auto" w:frame="1"/>
        </w:rPr>
        <w:t>Об обстановке с пожарами на территории Иркутского района</w:t>
      </w:r>
    </w:p>
    <w:p w:rsidR="00D21B3F" w:rsidRPr="002B6A24" w:rsidRDefault="00526ED8" w:rsidP="002B6A24">
      <w:pPr>
        <w:shd w:val="clear" w:color="auto" w:fill="EEECE1" w:themeFill="background2"/>
        <w:spacing w:after="0" w:line="240" w:lineRule="auto"/>
        <w:rPr>
          <w:rFonts w:ascii="Arial" w:hAnsi="Arial" w:cs="Arial"/>
          <w:szCs w:val="18"/>
        </w:rPr>
      </w:pPr>
      <w:r>
        <w:rPr>
          <w:rFonts w:ascii="Arial" w:hAnsi="Arial" w:cs="Arial"/>
          <w:szCs w:val="18"/>
        </w:rPr>
        <w:pict>
          <v:rect id="_x0000_i1026" style="width:4.7pt;height:0" o:hrpct="0" o:hralign="center" o:hrstd="t" o:hrnoshade="t" o:hr="t" fillcolor="black" stroked="f"/>
        </w:pic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В текущем году на территории Иркутского района отмечается осложнение оперативной обстановки с пожарами и последствиями от них.</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Так с 01.03.2018 г. произошло увеличение числа пожаров на 33 % (в 2018 г. – 20 пожаров, в 2017 г. – 15 пожаров) и числа погибших на них людей на 100 % (в 2018 г. – 7 чел., в 2017 г. – погибших не зарегистрировано).</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В целях организации профилактической работы, направленной на стабилизацию оперативной обстановки с пожарами и их последствиями, привлечения внимания общественности к проблемам обеспечения пожарной безопасности в предстоящий месяц планируется проведение массовых акций в населенных пунктах Иркутского района по предупреждению пожаров в быту с привлечение студентов общеобразовательных учреждений.</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 xml:space="preserve">Также в муниципалитетах продолжается работа по внедрению систем раннего обнаружения пожара в жилом секторе. На сегодняшний день установлено 297 автономных пожарных </w:t>
      </w:r>
      <w:proofErr w:type="spellStart"/>
      <w:r w:rsidRPr="002B6A24">
        <w:rPr>
          <w:rFonts w:ascii="Arial" w:hAnsi="Arial" w:cs="Arial"/>
          <w:szCs w:val="18"/>
        </w:rPr>
        <w:t>извещателей</w:t>
      </w:r>
      <w:proofErr w:type="spellEnd"/>
      <w:r w:rsidRPr="002B6A24">
        <w:rPr>
          <w:rFonts w:ascii="Arial" w:hAnsi="Arial" w:cs="Arial"/>
          <w:szCs w:val="18"/>
        </w:rPr>
        <w:t xml:space="preserve"> в жилых домах на территории Иркутского района. Проводятся внеплановые проверки объектов защиты, эксплуатируемых организациями ЖКХ, образования, здравоохранения, социальной защиты населения. Особое внимание в это время уделяется и обеспечению безопасности в жилых аварийных домах и домах с печным отоплением.</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Обращаем Ваше внимание, что растущий спрос населения на электроэнергию и интенсивная эксплуатация электрооборудования увеличили риск возникновения пожаров по электротехническим причинам.</w:t>
      </w:r>
    </w:p>
    <w:p w:rsidR="00D21B3F" w:rsidRPr="002B6A24" w:rsidRDefault="00D21B3F" w:rsidP="002B6A24">
      <w:pPr>
        <w:shd w:val="clear" w:color="auto" w:fill="EEECE1" w:themeFill="background2"/>
        <w:spacing w:after="240" w:line="240" w:lineRule="auto"/>
        <w:textAlignment w:val="baseline"/>
        <w:rPr>
          <w:rFonts w:ascii="Arial" w:hAnsi="Arial" w:cs="Arial"/>
          <w:szCs w:val="18"/>
        </w:rPr>
      </w:pPr>
      <w:r w:rsidRPr="002B6A24">
        <w:rPr>
          <w:rFonts w:ascii="Arial" w:hAnsi="Arial" w:cs="Arial"/>
          <w:szCs w:val="18"/>
        </w:rPr>
        <w:t>Отдел надзорной деятельности и профилактической работы по Иркутскому району призывает жителей Иркутского района соблюдать элементарные меры пожарной безопасности, проверьте исправность отопительных систем и электропроводки, не оставляйте без присмотра детей. При пожаре звоните 101, 112».</w:t>
      </w:r>
    </w:p>
    <w:p w:rsidR="00D21B3F" w:rsidRPr="002B6A24" w:rsidRDefault="00D21B3F" w:rsidP="002B6A24">
      <w:pPr>
        <w:shd w:val="clear" w:color="auto" w:fill="EEECE1" w:themeFill="background2"/>
        <w:spacing w:line="240" w:lineRule="auto"/>
        <w:textAlignment w:val="baseline"/>
        <w:rPr>
          <w:rFonts w:ascii="Arial" w:hAnsi="Arial" w:cs="Arial"/>
          <w:szCs w:val="18"/>
        </w:rPr>
      </w:pPr>
      <w:r w:rsidRPr="002B6A24">
        <w:rPr>
          <w:rFonts w:ascii="Arial" w:hAnsi="Arial" w:cs="Arial"/>
          <w:szCs w:val="18"/>
        </w:rPr>
        <w:t xml:space="preserve">Также напоминаем контактные данные ОНД и </w:t>
      </w:r>
      <w:proofErr w:type="gramStart"/>
      <w:r w:rsidRPr="002B6A24">
        <w:rPr>
          <w:rFonts w:ascii="Arial" w:hAnsi="Arial" w:cs="Arial"/>
          <w:szCs w:val="18"/>
        </w:rPr>
        <w:t>ПР</w:t>
      </w:r>
      <w:proofErr w:type="gramEnd"/>
      <w:r w:rsidRPr="002B6A24">
        <w:rPr>
          <w:rFonts w:ascii="Arial" w:hAnsi="Arial" w:cs="Arial"/>
          <w:szCs w:val="18"/>
        </w:rPr>
        <w:t xml:space="preserve"> по Иркутскому району: 664009, г. Иркутск, ул. </w:t>
      </w:r>
      <w:proofErr w:type="spellStart"/>
      <w:r w:rsidRPr="002B6A24">
        <w:rPr>
          <w:rFonts w:ascii="Arial" w:hAnsi="Arial" w:cs="Arial"/>
          <w:szCs w:val="18"/>
        </w:rPr>
        <w:t>Култукская</w:t>
      </w:r>
      <w:proofErr w:type="spellEnd"/>
      <w:r w:rsidRPr="002B6A24">
        <w:rPr>
          <w:rFonts w:ascii="Arial" w:hAnsi="Arial" w:cs="Arial"/>
          <w:szCs w:val="18"/>
        </w:rPr>
        <w:t>, 10 (тел/факс. 20-96-98), электронный ящик – ondirkraion@yandex.ru.</w:t>
      </w:r>
    </w:p>
    <w:p w:rsidR="00D21B3F" w:rsidRPr="002B6A24" w:rsidRDefault="00D21B3F" w:rsidP="002B6A24">
      <w:pPr>
        <w:shd w:val="clear" w:color="auto" w:fill="EEECE1" w:themeFill="background2"/>
        <w:spacing w:line="240" w:lineRule="auto"/>
        <w:rPr>
          <w:rFonts w:ascii="Arial" w:hAnsi="Arial" w:cs="Arial"/>
          <w:szCs w:val="18"/>
        </w:rPr>
      </w:pPr>
    </w:p>
    <w:p w:rsidR="00D21B3F" w:rsidRPr="002B6A24" w:rsidRDefault="00D21B3F" w:rsidP="002B6A24">
      <w:pPr>
        <w:shd w:val="clear" w:color="auto" w:fill="EEECE1" w:themeFill="background2"/>
        <w:spacing w:line="240" w:lineRule="auto"/>
        <w:rPr>
          <w:rFonts w:ascii="Arial" w:hAnsi="Arial" w:cs="Arial"/>
          <w:szCs w:val="18"/>
        </w:rPr>
      </w:pPr>
    </w:p>
    <w:p w:rsidR="00D21B3F" w:rsidRPr="002B6A24" w:rsidRDefault="00D21B3F" w:rsidP="002B6A24">
      <w:pPr>
        <w:shd w:val="clear" w:color="auto" w:fill="EEECE1" w:themeFill="background2"/>
        <w:spacing w:line="240" w:lineRule="auto"/>
        <w:jc w:val="center"/>
        <w:rPr>
          <w:rFonts w:ascii="Arial" w:hAnsi="Arial" w:cs="Arial"/>
          <w:b/>
          <w:szCs w:val="18"/>
        </w:rPr>
      </w:pPr>
      <w:r w:rsidRPr="002B6A24">
        <w:rPr>
          <w:rFonts w:ascii="Arial" w:hAnsi="Arial" w:cs="Arial"/>
          <w:b/>
          <w:szCs w:val="18"/>
        </w:rPr>
        <w:lastRenderedPageBreak/>
        <w:t>ИЗВЕЩЕНИЕ</w:t>
      </w:r>
    </w:p>
    <w:p w:rsidR="00D21B3F" w:rsidRDefault="00D21B3F" w:rsidP="002B6A24">
      <w:pPr>
        <w:shd w:val="clear" w:color="auto" w:fill="EEECE1" w:themeFill="background2"/>
        <w:spacing w:line="240" w:lineRule="auto"/>
        <w:jc w:val="both"/>
        <w:rPr>
          <w:rFonts w:ascii="Arial" w:hAnsi="Arial" w:cs="Arial"/>
          <w:szCs w:val="18"/>
        </w:rPr>
      </w:pPr>
      <w:r w:rsidRPr="002B6A24">
        <w:rPr>
          <w:rFonts w:ascii="Arial" w:hAnsi="Arial" w:cs="Arial"/>
          <w:szCs w:val="18"/>
        </w:rPr>
        <w:t xml:space="preserve">   10.05.2018г. в 14:00 в здании Администрации  Ширяевского муниципального образования, расположенного по адресу д. Ширяева, переулок Специалистов, 1, будут проведены публичные слушания по вопросу внесения изменений  и дополнений в Устав Ширяевского муниципального образования.  Председатель публичных слушаний С.Л. Плёнкин, секретарь комиссии С.А. Попова</w:t>
      </w:r>
    </w:p>
    <w:p w:rsidR="002B6A24" w:rsidRPr="002B6A24" w:rsidRDefault="002B6A24" w:rsidP="002B6A24">
      <w:pPr>
        <w:shd w:val="clear" w:color="auto" w:fill="EEECE1" w:themeFill="background2"/>
        <w:spacing w:line="240" w:lineRule="auto"/>
        <w:jc w:val="both"/>
        <w:rPr>
          <w:rFonts w:ascii="Arial" w:hAnsi="Arial" w:cs="Arial"/>
          <w:i/>
          <w:szCs w:val="18"/>
        </w:rPr>
      </w:pPr>
    </w:p>
    <w:p w:rsidR="00D21B3F" w:rsidRPr="002B6A24" w:rsidRDefault="00D21B3F" w:rsidP="002B6A24">
      <w:pPr>
        <w:keepNext/>
        <w:shd w:val="clear" w:color="auto" w:fill="EEECE1" w:themeFill="background2"/>
        <w:suppressAutoHyphens/>
        <w:spacing w:line="240" w:lineRule="auto"/>
        <w:jc w:val="center"/>
        <w:outlineLvl w:val="1"/>
        <w:rPr>
          <w:rFonts w:ascii="Arial" w:hAnsi="Arial" w:cs="Arial"/>
          <w:b/>
          <w:szCs w:val="18"/>
          <w:lang w:eastAsia="ar-SA"/>
        </w:rPr>
      </w:pPr>
      <w:r w:rsidRPr="002B6A24">
        <w:rPr>
          <w:rFonts w:ascii="Arial" w:hAnsi="Arial" w:cs="Arial"/>
          <w:b/>
          <w:szCs w:val="18"/>
          <w:lang w:eastAsia="ar-SA"/>
        </w:rPr>
        <w:t>29.03.2018 г. № 66-230/ДСП</w:t>
      </w:r>
    </w:p>
    <w:p w:rsidR="00D21B3F" w:rsidRPr="002B6A24" w:rsidRDefault="00D21B3F" w:rsidP="002B6A24">
      <w:pPr>
        <w:keepNext/>
        <w:shd w:val="clear" w:color="auto" w:fill="EEECE1" w:themeFill="background2"/>
        <w:suppressAutoHyphens/>
        <w:spacing w:line="240" w:lineRule="auto"/>
        <w:jc w:val="center"/>
        <w:outlineLvl w:val="1"/>
        <w:rPr>
          <w:rFonts w:ascii="Arial" w:hAnsi="Arial" w:cs="Arial"/>
          <w:b/>
          <w:szCs w:val="18"/>
          <w:lang w:eastAsia="ar-SA"/>
        </w:rPr>
      </w:pPr>
      <w:r w:rsidRPr="002B6A24">
        <w:rPr>
          <w:rFonts w:ascii="Arial" w:hAnsi="Arial" w:cs="Arial"/>
          <w:b/>
          <w:szCs w:val="18"/>
          <w:lang w:eastAsia="ar-SA"/>
        </w:rPr>
        <w:t>РОССИЙСКАЯ ФЕДЕРАЦИЯ</w:t>
      </w:r>
    </w:p>
    <w:p w:rsidR="00D21B3F" w:rsidRPr="002B6A24" w:rsidRDefault="00D21B3F" w:rsidP="002B6A24">
      <w:pPr>
        <w:keepNext/>
        <w:shd w:val="clear" w:color="auto" w:fill="EEECE1" w:themeFill="background2"/>
        <w:suppressAutoHyphens/>
        <w:spacing w:line="240" w:lineRule="auto"/>
        <w:jc w:val="center"/>
        <w:outlineLvl w:val="1"/>
        <w:rPr>
          <w:rFonts w:ascii="Arial" w:hAnsi="Arial" w:cs="Arial"/>
          <w:b/>
          <w:szCs w:val="18"/>
          <w:lang w:eastAsia="ar-SA"/>
        </w:rPr>
      </w:pPr>
      <w:r w:rsidRPr="002B6A24">
        <w:rPr>
          <w:rFonts w:ascii="Arial" w:hAnsi="Arial" w:cs="Arial"/>
          <w:b/>
          <w:szCs w:val="18"/>
          <w:lang w:eastAsia="ar-SA"/>
        </w:rPr>
        <w:t>ИРКУТСКАЯ ОБЛАСТЬ</w:t>
      </w:r>
    </w:p>
    <w:p w:rsidR="00D21B3F" w:rsidRPr="002B6A24" w:rsidRDefault="00D21B3F" w:rsidP="002B6A24">
      <w:pPr>
        <w:keepNext/>
        <w:shd w:val="clear" w:color="auto" w:fill="EEECE1" w:themeFill="background2"/>
        <w:suppressAutoHyphens/>
        <w:spacing w:line="240" w:lineRule="auto"/>
        <w:jc w:val="center"/>
        <w:outlineLvl w:val="1"/>
        <w:rPr>
          <w:rFonts w:ascii="Arial" w:hAnsi="Arial" w:cs="Arial"/>
          <w:b/>
          <w:szCs w:val="18"/>
          <w:lang w:eastAsia="ar-SA"/>
        </w:rPr>
      </w:pPr>
      <w:r w:rsidRPr="002B6A24">
        <w:rPr>
          <w:rFonts w:ascii="Arial" w:hAnsi="Arial" w:cs="Arial"/>
          <w:b/>
          <w:szCs w:val="18"/>
          <w:lang w:eastAsia="ar-SA"/>
        </w:rPr>
        <w:t>ИРКУТСКИЙ РАЙОН</w:t>
      </w:r>
    </w:p>
    <w:p w:rsidR="00D21B3F" w:rsidRPr="002B6A24" w:rsidRDefault="00D21B3F" w:rsidP="002B6A24">
      <w:pPr>
        <w:keepNext/>
        <w:shd w:val="clear" w:color="auto" w:fill="EEECE1" w:themeFill="background2"/>
        <w:suppressAutoHyphens/>
        <w:spacing w:line="240" w:lineRule="auto"/>
        <w:jc w:val="center"/>
        <w:outlineLvl w:val="1"/>
        <w:rPr>
          <w:rFonts w:ascii="Arial" w:hAnsi="Arial" w:cs="Arial"/>
          <w:b/>
          <w:szCs w:val="18"/>
          <w:lang w:eastAsia="ar-SA"/>
        </w:rPr>
      </w:pPr>
      <w:r w:rsidRPr="002B6A24">
        <w:rPr>
          <w:rFonts w:ascii="Arial" w:hAnsi="Arial" w:cs="Arial"/>
          <w:b/>
          <w:szCs w:val="18"/>
          <w:lang w:eastAsia="ar-SA"/>
        </w:rPr>
        <w:t>ШИРЯЕВСКОЕ МУНИЦИПАЛЬНОЕ ОБРАЗОВАНИЕ</w:t>
      </w:r>
    </w:p>
    <w:p w:rsidR="00D21B3F" w:rsidRPr="002B6A24" w:rsidRDefault="00D21B3F" w:rsidP="002B6A24">
      <w:pPr>
        <w:keepNext/>
        <w:shd w:val="clear" w:color="auto" w:fill="EEECE1" w:themeFill="background2"/>
        <w:suppressAutoHyphens/>
        <w:spacing w:line="240" w:lineRule="auto"/>
        <w:jc w:val="center"/>
        <w:outlineLvl w:val="1"/>
        <w:rPr>
          <w:rFonts w:ascii="Arial" w:hAnsi="Arial" w:cs="Arial"/>
          <w:b/>
          <w:szCs w:val="18"/>
          <w:lang w:eastAsia="ar-SA"/>
        </w:rPr>
      </w:pPr>
      <w:r w:rsidRPr="002B6A24">
        <w:rPr>
          <w:rFonts w:ascii="Arial" w:hAnsi="Arial" w:cs="Arial"/>
          <w:b/>
          <w:szCs w:val="18"/>
          <w:lang w:eastAsia="ar-SA"/>
        </w:rPr>
        <w:t>ДУМА</w:t>
      </w:r>
    </w:p>
    <w:p w:rsidR="00D21B3F" w:rsidRPr="002B6A24" w:rsidRDefault="00D21B3F" w:rsidP="002B6A24">
      <w:pPr>
        <w:keepNext/>
        <w:shd w:val="clear" w:color="auto" w:fill="EEECE1" w:themeFill="background2"/>
        <w:suppressAutoHyphens/>
        <w:spacing w:line="240" w:lineRule="auto"/>
        <w:jc w:val="center"/>
        <w:outlineLvl w:val="1"/>
        <w:rPr>
          <w:rFonts w:ascii="Arial" w:hAnsi="Arial" w:cs="Arial"/>
          <w:b/>
          <w:szCs w:val="18"/>
          <w:lang w:eastAsia="ar-SA"/>
        </w:rPr>
      </w:pPr>
      <w:r w:rsidRPr="002B6A24">
        <w:rPr>
          <w:rFonts w:ascii="Arial" w:hAnsi="Arial" w:cs="Arial"/>
          <w:b/>
          <w:szCs w:val="18"/>
          <w:lang w:eastAsia="ar-SA"/>
        </w:rPr>
        <w:t>РЕШЕНИЕ</w:t>
      </w:r>
    </w:p>
    <w:p w:rsidR="00D21B3F" w:rsidRPr="002B6A24" w:rsidRDefault="00D21B3F" w:rsidP="002B6A24">
      <w:pPr>
        <w:keepNext/>
        <w:shd w:val="clear" w:color="auto" w:fill="EEECE1" w:themeFill="background2"/>
        <w:suppressAutoHyphens/>
        <w:spacing w:line="240" w:lineRule="auto"/>
        <w:jc w:val="center"/>
        <w:outlineLvl w:val="1"/>
        <w:rPr>
          <w:rFonts w:ascii="Arial" w:hAnsi="Arial" w:cs="Arial"/>
          <w:b/>
          <w:szCs w:val="18"/>
          <w:lang w:eastAsia="ar-SA"/>
        </w:rPr>
      </w:pPr>
    </w:p>
    <w:p w:rsidR="00D21B3F" w:rsidRPr="002B6A24" w:rsidRDefault="00D21B3F" w:rsidP="002B6A24">
      <w:pPr>
        <w:keepNext/>
        <w:shd w:val="clear" w:color="auto" w:fill="EEECE1" w:themeFill="background2"/>
        <w:suppressAutoHyphens/>
        <w:spacing w:line="240" w:lineRule="auto"/>
        <w:jc w:val="center"/>
        <w:outlineLvl w:val="1"/>
        <w:rPr>
          <w:rFonts w:ascii="Arial" w:hAnsi="Arial" w:cs="Arial"/>
          <w:b/>
          <w:szCs w:val="18"/>
          <w:lang w:eastAsia="ar-SA"/>
        </w:rPr>
      </w:pPr>
      <w:r w:rsidRPr="002B6A24">
        <w:rPr>
          <w:rFonts w:ascii="Arial" w:hAnsi="Arial" w:cs="Arial"/>
          <w:b/>
          <w:szCs w:val="18"/>
          <w:lang w:eastAsia="ar-SA"/>
        </w:rPr>
        <w:t>ОБ УТВЕРЖДЕНИИ ОТЧЕТА О РЕЗУЛЬТАТАХ ДЕЯТЕЛЬНОСТИ ГЛАВЫ ШИРЯЕВСКОГО МУНИЦИПАЛЬНОГО ОБРАЗОВАНИЯ И АДМИНИСТРАЦИИ СЕЛЬСКОГО ПОСЕЛЕНИЯ ЗА 2017 ГОД</w:t>
      </w:r>
    </w:p>
    <w:p w:rsidR="00D21B3F" w:rsidRPr="002B6A24" w:rsidRDefault="00D21B3F" w:rsidP="002B6A24">
      <w:pPr>
        <w:shd w:val="clear" w:color="auto" w:fill="EEECE1" w:themeFill="background2"/>
        <w:spacing w:after="200" w:line="240" w:lineRule="auto"/>
        <w:contextualSpacing/>
        <w:textAlignment w:val="baseline"/>
        <w:rPr>
          <w:rFonts w:ascii="Arial" w:hAnsi="Arial" w:cs="Arial"/>
          <w:szCs w:val="18"/>
        </w:rPr>
      </w:pPr>
    </w:p>
    <w:p w:rsidR="00D21B3F" w:rsidRPr="002B6A24" w:rsidRDefault="00D21B3F" w:rsidP="002B6A24">
      <w:pPr>
        <w:shd w:val="clear" w:color="auto" w:fill="EEECE1" w:themeFill="background2"/>
        <w:spacing w:after="200" w:line="240" w:lineRule="auto"/>
        <w:contextualSpacing/>
        <w:textAlignment w:val="baseline"/>
        <w:rPr>
          <w:rFonts w:ascii="Arial" w:hAnsi="Arial" w:cs="Arial"/>
          <w:szCs w:val="18"/>
        </w:rPr>
      </w:pPr>
      <w:r w:rsidRPr="002B6A24">
        <w:rPr>
          <w:rFonts w:ascii="Arial" w:hAnsi="Arial" w:cs="Arial"/>
          <w:szCs w:val="18"/>
        </w:rPr>
        <w:t>Руководствуясь Федеральным законом от 06.10.2003 г. № 131-ФЗ «Об общих принципах организации местного самоуправления в Российской Федерации», Уставом Ширяевского муниципального образования, заслушав отчет главы Ширяевского муниципального образования о результатах своей деятельности, деятельности местной администрации за 2017 год, Дума Ширяевского муниципального образования</w:t>
      </w:r>
      <w:r w:rsidRPr="002B6A24">
        <w:rPr>
          <w:rFonts w:ascii="Arial" w:hAnsi="Arial" w:cs="Arial"/>
          <w:szCs w:val="18"/>
        </w:rPr>
        <w:tab/>
      </w:r>
    </w:p>
    <w:p w:rsidR="00D21B3F" w:rsidRPr="002B6A24" w:rsidRDefault="00D21B3F" w:rsidP="002B6A24">
      <w:pPr>
        <w:shd w:val="clear" w:color="auto" w:fill="EEECE1" w:themeFill="background2"/>
        <w:spacing w:after="200" w:line="240" w:lineRule="auto"/>
        <w:contextualSpacing/>
        <w:textAlignment w:val="baseline"/>
        <w:rPr>
          <w:rFonts w:ascii="Arial" w:hAnsi="Arial" w:cs="Arial"/>
          <w:szCs w:val="18"/>
        </w:rPr>
      </w:pPr>
    </w:p>
    <w:p w:rsidR="00D21B3F" w:rsidRPr="002B6A24" w:rsidRDefault="00D21B3F" w:rsidP="002B6A24">
      <w:pPr>
        <w:shd w:val="clear" w:color="auto" w:fill="EEECE1" w:themeFill="background2"/>
        <w:spacing w:after="200" w:line="240" w:lineRule="auto"/>
        <w:contextualSpacing/>
        <w:textAlignment w:val="baseline"/>
        <w:rPr>
          <w:rFonts w:ascii="Arial" w:hAnsi="Arial" w:cs="Arial"/>
          <w:szCs w:val="18"/>
        </w:rPr>
      </w:pPr>
    </w:p>
    <w:p w:rsidR="00D21B3F" w:rsidRPr="002B6A24" w:rsidRDefault="00D21B3F" w:rsidP="002B6A24">
      <w:pPr>
        <w:shd w:val="clear" w:color="auto" w:fill="EEECE1" w:themeFill="background2"/>
        <w:spacing w:after="200" w:line="240" w:lineRule="auto"/>
        <w:contextualSpacing/>
        <w:jc w:val="center"/>
        <w:textAlignment w:val="baseline"/>
        <w:rPr>
          <w:rFonts w:ascii="Arial" w:hAnsi="Arial" w:cs="Arial"/>
          <w:b/>
          <w:szCs w:val="18"/>
        </w:rPr>
      </w:pPr>
      <w:r w:rsidRPr="002B6A24">
        <w:rPr>
          <w:rFonts w:ascii="Arial" w:hAnsi="Arial" w:cs="Arial"/>
          <w:b/>
          <w:szCs w:val="18"/>
        </w:rPr>
        <w:t>РЕШИЛА:</w:t>
      </w:r>
    </w:p>
    <w:p w:rsidR="00D21B3F" w:rsidRPr="002B6A24" w:rsidRDefault="00D21B3F" w:rsidP="002B6A24">
      <w:pPr>
        <w:shd w:val="clear" w:color="auto" w:fill="EEECE1" w:themeFill="background2"/>
        <w:spacing w:after="200" w:line="240" w:lineRule="auto"/>
        <w:contextualSpacing/>
        <w:textAlignment w:val="baseline"/>
        <w:rPr>
          <w:rFonts w:ascii="Arial" w:hAnsi="Arial" w:cs="Arial"/>
          <w:szCs w:val="18"/>
        </w:rPr>
      </w:pPr>
    </w:p>
    <w:p w:rsidR="00D21B3F" w:rsidRPr="002B6A24" w:rsidRDefault="00D21B3F" w:rsidP="002B6A24">
      <w:pPr>
        <w:shd w:val="clear" w:color="auto" w:fill="EEECE1" w:themeFill="background2"/>
        <w:spacing w:after="200" w:line="240" w:lineRule="auto"/>
        <w:contextualSpacing/>
        <w:textAlignment w:val="baseline"/>
        <w:rPr>
          <w:rFonts w:ascii="Arial" w:hAnsi="Arial" w:cs="Arial"/>
          <w:szCs w:val="18"/>
        </w:rPr>
      </w:pPr>
      <w:bookmarkStart w:id="1" w:name="sub_1"/>
      <w:r w:rsidRPr="002B6A24">
        <w:rPr>
          <w:rFonts w:ascii="Arial" w:hAnsi="Arial" w:cs="Arial"/>
          <w:szCs w:val="18"/>
        </w:rPr>
        <w:t>1.</w:t>
      </w:r>
      <w:r w:rsidRPr="002B6A24">
        <w:rPr>
          <w:rFonts w:ascii="Arial" w:hAnsi="Arial" w:cs="Arial"/>
          <w:szCs w:val="18"/>
        </w:rPr>
        <w:tab/>
        <w:t>Утвердить отчет о результатах деятельности Главы Ширяевского муниципального образования  и Администрации сельского поселения за 2017 год</w:t>
      </w:r>
      <w:proofErr w:type="gramStart"/>
      <w:r w:rsidRPr="002B6A24">
        <w:rPr>
          <w:rFonts w:ascii="Arial" w:hAnsi="Arial" w:cs="Arial"/>
          <w:szCs w:val="18"/>
        </w:rPr>
        <w:t>.</w:t>
      </w:r>
      <w:proofErr w:type="gramEnd"/>
      <w:r w:rsidRPr="002B6A24">
        <w:rPr>
          <w:rFonts w:ascii="Arial" w:hAnsi="Arial" w:cs="Arial"/>
          <w:szCs w:val="18"/>
        </w:rPr>
        <w:t xml:space="preserve"> (</w:t>
      </w:r>
      <w:proofErr w:type="gramStart"/>
      <w:r w:rsidRPr="002B6A24">
        <w:rPr>
          <w:rFonts w:ascii="Arial" w:hAnsi="Arial" w:cs="Arial"/>
          <w:szCs w:val="18"/>
        </w:rPr>
        <w:t>п</w:t>
      </w:r>
      <w:proofErr w:type="gramEnd"/>
      <w:r w:rsidRPr="002B6A24">
        <w:rPr>
          <w:rFonts w:ascii="Arial" w:hAnsi="Arial" w:cs="Arial"/>
          <w:szCs w:val="18"/>
        </w:rPr>
        <w:t>риложение № 1).</w:t>
      </w:r>
    </w:p>
    <w:bookmarkEnd w:id="1"/>
    <w:p w:rsidR="00D21B3F" w:rsidRPr="002B6A24" w:rsidRDefault="00D21B3F" w:rsidP="002B6A24">
      <w:pPr>
        <w:keepNext/>
        <w:shd w:val="clear" w:color="auto" w:fill="EEECE1" w:themeFill="background2"/>
        <w:tabs>
          <w:tab w:val="num" w:pos="360"/>
        </w:tabs>
        <w:spacing w:line="240" w:lineRule="auto"/>
        <w:ind w:left="426" w:firstLine="283"/>
        <w:outlineLvl w:val="5"/>
        <w:rPr>
          <w:rFonts w:ascii="Arial" w:eastAsia="Calibri" w:hAnsi="Arial" w:cs="Arial"/>
          <w:b/>
          <w:bCs/>
          <w:iCs/>
          <w:szCs w:val="18"/>
        </w:rPr>
      </w:pPr>
      <w:r w:rsidRPr="002B6A24">
        <w:rPr>
          <w:rFonts w:ascii="Arial" w:hAnsi="Arial" w:cs="Arial"/>
          <w:color w:val="2C2C2C"/>
          <w:szCs w:val="18"/>
        </w:rPr>
        <w:t xml:space="preserve">2. </w:t>
      </w:r>
      <w:r w:rsidRPr="002B6A24">
        <w:rPr>
          <w:rFonts w:ascii="Arial" w:eastAsia="Calibri" w:hAnsi="Arial" w:cs="Arial"/>
          <w:szCs w:val="18"/>
        </w:rPr>
        <w:t xml:space="preserve">Данное решение опубликовать в газете </w:t>
      </w:r>
      <w:r w:rsidRPr="002B6A24">
        <w:rPr>
          <w:rFonts w:ascii="Arial" w:eastAsia="Calibri" w:hAnsi="Arial" w:cs="Arial"/>
          <w:bCs/>
          <w:iCs/>
          <w:szCs w:val="18"/>
        </w:rPr>
        <w:t xml:space="preserve">«Ширяевский вестник» и разместить на официальном сайте администрации Ширяевского муниципального образования – </w:t>
      </w:r>
      <w:r w:rsidRPr="002B6A24">
        <w:rPr>
          <w:rFonts w:ascii="Arial" w:eastAsia="Calibri" w:hAnsi="Arial" w:cs="Arial"/>
          <w:bCs/>
          <w:iCs/>
          <w:szCs w:val="18"/>
          <w:lang w:val="en-US"/>
        </w:rPr>
        <w:t>schiryaevskoemo</w:t>
      </w:r>
      <w:r w:rsidRPr="002B6A24">
        <w:rPr>
          <w:rFonts w:ascii="Arial" w:eastAsia="Calibri" w:hAnsi="Arial" w:cs="Arial"/>
          <w:bCs/>
          <w:iCs/>
          <w:szCs w:val="18"/>
        </w:rPr>
        <w:t>@</w:t>
      </w:r>
      <w:r w:rsidRPr="002B6A24">
        <w:rPr>
          <w:rFonts w:ascii="Arial" w:eastAsia="Calibri" w:hAnsi="Arial" w:cs="Arial"/>
          <w:bCs/>
          <w:iCs/>
          <w:szCs w:val="18"/>
          <w:lang w:val="en-US"/>
        </w:rPr>
        <w:t>mail</w:t>
      </w:r>
      <w:r w:rsidRPr="002B6A24">
        <w:rPr>
          <w:rFonts w:ascii="Arial" w:eastAsia="Calibri" w:hAnsi="Arial" w:cs="Arial"/>
          <w:bCs/>
          <w:iCs/>
          <w:szCs w:val="18"/>
        </w:rPr>
        <w:t>.</w:t>
      </w:r>
      <w:r w:rsidRPr="002B6A24">
        <w:rPr>
          <w:rFonts w:ascii="Arial" w:eastAsia="Calibri" w:hAnsi="Arial" w:cs="Arial"/>
          <w:bCs/>
          <w:iCs/>
          <w:szCs w:val="18"/>
          <w:lang w:val="en-US"/>
        </w:rPr>
        <w:t>ru</w:t>
      </w:r>
      <w:r w:rsidRPr="002B6A24">
        <w:rPr>
          <w:rFonts w:ascii="Arial" w:eastAsia="Calibri" w:hAnsi="Arial" w:cs="Arial"/>
          <w:bCs/>
          <w:iCs/>
          <w:szCs w:val="18"/>
        </w:rPr>
        <w:t>.</w:t>
      </w:r>
    </w:p>
    <w:p w:rsidR="00D21B3F" w:rsidRPr="002B6A24" w:rsidRDefault="00D21B3F" w:rsidP="002B6A24">
      <w:pPr>
        <w:shd w:val="clear" w:color="auto" w:fill="EEECE1" w:themeFill="background2"/>
        <w:spacing w:line="240" w:lineRule="auto"/>
        <w:ind w:firstLine="709"/>
        <w:rPr>
          <w:rFonts w:ascii="Arial" w:hAnsi="Arial" w:cs="Arial"/>
          <w:color w:val="2C2C2C"/>
          <w:szCs w:val="18"/>
        </w:rPr>
      </w:pPr>
      <w:r w:rsidRPr="002B6A24">
        <w:rPr>
          <w:rFonts w:ascii="Arial" w:hAnsi="Arial" w:cs="Arial"/>
          <w:color w:val="2C2C2C"/>
          <w:szCs w:val="18"/>
        </w:rPr>
        <w:t xml:space="preserve">3. </w:t>
      </w:r>
      <w:proofErr w:type="gramStart"/>
      <w:r w:rsidRPr="002B6A24">
        <w:rPr>
          <w:rFonts w:ascii="Arial" w:hAnsi="Arial" w:cs="Arial"/>
          <w:color w:val="2C2C2C"/>
          <w:szCs w:val="18"/>
        </w:rPr>
        <w:t>Контроль за</w:t>
      </w:r>
      <w:proofErr w:type="gramEnd"/>
      <w:r w:rsidRPr="002B6A24">
        <w:rPr>
          <w:rFonts w:ascii="Arial" w:hAnsi="Arial" w:cs="Arial"/>
          <w:color w:val="2C2C2C"/>
          <w:szCs w:val="18"/>
        </w:rPr>
        <w:t xml:space="preserve"> исполнением настоящего Решения оставляю за собой. </w:t>
      </w:r>
    </w:p>
    <w:p w:rsidR="00D21B3F" w:rsidRPr="002B6A24" w:rsidRDefault="00D21B3F" w:rsidP="002B6A24">
      <w:pPr>
        <w:shd w:val="clear" w:color="auto" w:fill="EEECE1" w:themeFill="background2"/>
        <w:spacing w:line="240" w:lineRule="auto"/>
        <w:ind w:firstLine="567"/>
        <w:rPr>
          <w:rFonts w:ascii="Arial" w:hAnsi="Arial" w:cs="Arial"/>
          <w:szCs w:val="18"/>
        </w:rPr>
      </w:pPr>
    </w:p>
    <w:p w:rsidR="00D21B3F" w:rsidRPr="002B6A24" w:rsidRDefault="00D21B3F" w:rsidP="002B6A24">
      <w:pPr>
        <w:shd w:val="clear" w:color="auto" w:fill="EEECE1" w:themeFill="background2"/>
        <w:spacing w:line="240" w:lineRule="auto"/>
        <w:ind w:firstLine="567"/>
        <w:rPr>
          <w:rFonts w:ascii="Arial" w:hAnsi="Arial" w:cs="Arial"/>
          <w:szCs w:val="18"/>
        </w:rPr>
      </w:pPr>
    </w:p>
    <w:p w:rsidR="00D21B3F" w:rsidRPr="002B6A24" w:rsidRDefault="00D21B3F" w:rsidP="002B6A24">
      <w:pPr>
        <w:shd w:val="clear" w:color="auto" w:fill="EEECE1" w:themeFill="background2"/>
        <w:spacing w:line="240" w:lineRule="auto"/>
        <w:ind w:firstLine="567"/>
        <w:rPr>
          <w:rFonts w:ascii="Arial" w:hAnsi="Arial" w:cs="Arial"/>
          <w:szCs w:val="18"/>
        </w:rPr>
      </w:pPr>
    </w:p>
    <w:p w:rsidR="00D21B3F" w:rsidRPr="002B6A24" w:rsidRDefault="00D21B3F" w:rsidP="002B6A24">
      <w:pPr>
        <w:shd w:val="clear" w:color="auto" w:fill="EEECE1" w:themeFill="background2"/>
        <w:spacing w:line="240" w:lineRule="auto"/>
        <w:rPr>
          <w:rFonts w:ascii="Arial" w:hAnsi="Arial" w:cs="Arial"/>
          <w:szCs w:val="18"/>
        </w:rPr>
      </w:pPr>
      <w:r w:rsidRPr="002B6A24">
        <w:rPr>
          <w:rFonts w:ascii="Arial" w:hAnsi="Arial" w:cs="Arial"/>
          <w:szCs w:val="18"/>
        </w:rPr>
        <w:t>Глава Ширяевского</w:t>
      </w:r>
    </w:p>
    <w:p w:rsidR="00D21B3F" w:rsidRPr="002B6A24" w:rsidRDefault="00D21B3F" w:rsidP="002B6A24">
      <w:pPr>
        <w:shd w:val="clear" w:color="auto" w:fill="EEECE1" w:themeFill="background2"/>
        <w:spacing w:line="240" w:lineRule="auto"/>
        <w:rPr>
          <w:rFonts w:ascii="Arial" w:hAnsi="Arial" w:cs="Arial"/>
          <w:szCs w:val="18"/>
        </w:rPr>
      </w:pPr>
      <w:r w:rsidRPr="002B6A24">
        <w:rPr>
          <w:rFonts w:ascii="Arial" w:hAnsi="Arial" w:cs="Arial"/>
          <w:szCs w:val="18"/>
        </w:rPr>
        <w:t xml:space="preserve">муниципального образования                                              </w:t>
      </w:r>
    </w:p>
    <w:p w:rsidR="00D21B3F" w:rsidRPr="002B6A24" w:rsidRDefault="00D21B3F" w:rsidP="002B6A24">
      <w:pPr>
        <w:shd w:val="clear" w:color="auto" w:fill="EEECE1" w:themeFill="background2"/>
        <w:spacing w:line="240" w:lineRule="auto"/>
        <w:rPr>
          <w:rFonts w:ascii="Arial" w:hAnsi="Arial" w:cs="Arial"/>
          <w:szCs w:val="18"/>
        </w:rPr>
      </w:pPr>
      <w:r w:rsidRPr="002B6A24">
        <w:rPr>
          <w:rFonts w:ascii="Arial" w:hAnsi="Arial" w:cs="Arial"/>
          <w:szCs w:val="18"/>
        </w:rPr>
        <w:t>С.Л.Плёнкин</w:t>
      </w:r>
    </w:p>
    <w:p w:rsidR="00D21B3F" w:rsidRPr="002B6A24" w:rsidRDefault="00D21B3F" w:rsidP="002B6A24">
      <w:pPr>
        <w:shd w:val="clear" w:color="auto" w:fill="EEECE1" w:themeFill="background2"/>
        <w:spacing w:after="200" w:line="240" w:lineRule="auto"/>
        <w:contextualSpacing/>
        <w:textAlignment w:val="baseline"/>
        <w:rPr>
          <w:rFonts w:ascii="Arial" w:hAnsi="Arial" w:cs="Arial"/>
          <w:szCs w:val="18"/>
        </w:rPr>
      </w:pPr>
    </w:p>
    <w:p w:rsidR="00D21B3F" w:rsidRPr="002B6A24" w:rsidRDefault="00D21B3F" w:rsidP="002B6A24">
      <w:pPr>
        <w:shd w:val="clear" w:color="auto" w:fill="EEECE1" w:themeFill="background2"/>
        <w:spacing w:after="0" w:line="240" w:lineRule="auto"/>
        <w:jc w:val="center"/>
        <w:rPr>
          <w:rFonts w:ascii="Arial" w:hAnsi="Arial" w:cs="Arial"/>
          <w:b/>
          <w:szCs w:val="18"/>
        </w:rPr>
      </w:pPr>
      <w:r w:rsidRPr="002B6A24">
        <w:rPr>
          <w:rFonts w:ascii="Arial" w:hAnsi="Arial" w:cs="Arial"/>
          <w:b/>
          <w:szCs w:val="18"/>
        </w:rPr>
        <w:t xml:space="preserve">  05.04. 2018Г.№  67-235 /ДСП</w:t>
      </w:r>
    </w:p>
    <w:p w:rsidR="00D21B3F" w:rsidRPr="002B6A24" w:rsidRDefault="00D21B3F" w:rsidP="002B6A24">
      <w:pPr>
        <w:shd w:val="clear" w:color="auto" w:fill="EEECE1" w:themeFill="background2"/>
        <w:spacing w:after="0" w:line="240" w:lineRule="auto"/>
        <w:jc w:val="center"/>
        <w:rPr>
          <w:rFonts w:ascii="Arial" w:hAnsi="Arial" w:cs="Arial"/>
          <w:b/>
          <w:szCs w:val="18"/>
        </w:rPr>
      </w:pPr>
      <w:r w:rsidRPr="002B6A24">
        <w:rPr>
          <w:rFonts w:ascii="Arial" w:hAnsi="Arial" w:cs="Arial"/>
          <w:b/>
          <w:szCs w:val="18"/>
        </w:rPr>
        <w:t>РОССИЙСКАЯ ФЕДЕРАЦИЯ</w:t>
      </w:r>
    </w:p>
    <w:p w:rsidR="00D21B3F" w:rsidRPr="002B6A24" w:rsidRDefault="00D21B3F" w:rsidP="002B6A24">
      <w:pPr>
        <w:shd w:val="clear" w:color="auto" w:fill="EEECE1" w:themeFill="background2"/>
        <w:spacing w:after="0" w:line="240" w:lineRule="auto"/>
        <w:jc w:val="center"/>
        <w:rPr>
          <w:rFonts w:ascii="Arial" w:hAnsi="Arial" w:cs="Arial"/>
          <w:b/>
          <w:szCs w:val="18"/>
        </w:rPr>
      </w:pPr>
      <w:r w:rsidRPr="002B6A24">
        <w:rPr>
          <w:rFonts w:ascii="Arial" w:hAnsi="Arial" w:cs="Arial"/>
          <w:b/>
          <w:szCs w:val="18"/>
        </w:rPr>
        <w:t>ИРКУТСКАЯ ОБЛАСТЬ</w:t>
      </w:r>
    </w:p>
    <w:p w:rsidR="00D21B3F" w:rsidRPr="002B6A24" w:rsidRDefault="00D21B3F" w:rsidP="002B6A24">
      <w:pPr>
        <w:shd w:val="clear" w:color="auto" w:fill="EEECE1" w:themeFill="background2"/>
        <w:spacing w:after="0" w:line="240" w:lineRule="auto"/>
        <w:jc w:val="center"/>
        <w:rPr>
          <w:rFonts w:ascii="Arial" w:hAnsi="Arial" w:cs="Arial"/>
          <w:b/>
          <w:szCs w:val="18"/>
        </w:rPr>
      </w:pPr>
      <w:r w:rsidRPr="002B6A24">
        <w:rPr>
          <w:rFonts w:ascii="Arial" w:hAnsi="Arial" w:cs="Arial"/>
          <w:b/>
          <w:szCs w:val="18"/>
        </w:rPr>
        <w:t>ИРКУТСКИЙ РАЙОН</w:t>
      </w:r>
    </w:p>
    <w:p w:rsidR="00D21B3F" w:rsidRPr="002B6A24" w:rsidRDefault="00D21B3F" w:rsidP="002B6A24">
      <w:pPr>
        <w:shd w:val="clear" w:color="auto" w:fill="EEECE1" w:themeFill="background2"/>
        <w:spacing w:after="0" w:line="240" w:lineRule="auto"/>
        <w:jc w:val="center"/>
        <w:rPr>
          <w:rFonts w:ascii="Arial" w:hAnsi="Arial" w:cs="Arial"/>
          <w:b/>
          <w:szCs w:val="18"/>
        </w:rPr>
      </w:pPr>
      <w:r w:rsidRPr="002B6A24">
        <w:rPr>
          <w:rFonts w:ascii="Arial" w:hAnsi="Arial" w:cs="Arial"/>
          <w:b/>
          <w:szCs w:val="18"/>
        </w:rPr>
        <w:t>ШИРЯЕВСКОЕ МУНИЦИПАЛЬНОЕ ОБРАЗОВАНИЕ</w:t>
      </w:r>
    </w:p>
    <w:p w:rsidR="00D21B3F" w:rsidRPr="002B6A24" w:rsidRDefault="00D21B3F" w:rsidP="002B6A24">
      <w:pPr>
        <w:shd w:val="clear" w:color="auto" w:fill="EEECE1" w:themeFill="background2"/>
        <w:spacing w:after="0" w:line="240" w:lineRule="auto"/>
        <w:jc w:val="center"/>
        <w:rPr>
          <w:rFonts w:ascii="Arial" w:hAnsi="Arial" w:cs="Arial"/>
          <w:b/>
          <w:szCs w:val="18"/>
        </w:rPr>
      </w:pPr>
      <w:r w:rsidRPr="002B6A24">
        <w:rPr>
          <w:rFonts w:ascii="Arial" w:hAnsi="Arial" w:cs="Arial"/>
          <w:b/>
          <w:szCs w:val="18"/>
        </w:rPr>
        <w:t>ДУМА</w:t>
      </w:r>
    </w:p>
    <w:p w:rsidR="00D21B3F" w:rsidRPr="002B6A24" w:rsidRDefault="00D21B3F" w:rsidP="002B6A24">
      <w:pPr>
        <w:shd w:val="clear" w:color="auto" w:fill="EEECE1" w:themeFill="background2"/>
        <w:spacing w:after="0" w:line="240" w:lineRule="auto"/>
        <w:jc w:val="center"/>
        <w:rPr>
          <w:rFonts w:ascii="Arial" w:hAnsi="Arial" w:cs="Arial"/>
          <w:b/>
          <w:szCs w:val="18"/>
        </w:rPr>
      </w:pPr>
      <w:r w:rsidRPr="002B6A24">
        <w:rPr>
          <w:rFonts w:ascii="Arial" w:hAnsi="Arial" w:cs="Arial"/>
          <w:b/>
          <w:szCs w:val="18"/>
        </w:rPr>
        <w:t>РЕШЕНИЕ</w:t>
      </w:r>
    </w:p>
    <w:p w:rsidR="00D21B3F" w:rsidRPr="002B6A24" w:rsidRDefault="00D21B3F" w:rsidP="002B6A24">
      <w:pPr>
        <w:shd w:val="clear" w:color="auto" w:fill="EEECE1" w:themeFill="background2"/>
        <w:spacing w:after="0" w:line="240" w:lineRule="auto"/>
        <w:jc w:val="center"/>
        <w:rPr>
          <w:rFonts w:ascii="Arial" w:hAnsi="Arial" w:cs="Arial"/>
          <w:b/>
          <w:szCs w:val="18"/>
        </w:rPr>
      </w:pPr>
    </w:p>
    <w:p w:rsidR="00D21B3F" w:rsidRPr="002B6A24" w:rsidRDefault="00D21B3F" w:rsidP="002B6A24">
      <w:pPr>
        <w:shd w:val="clear" w:color="auto" w:fill="EEECE1" w:themeFill="background2"/>
        <w:spacing w:line="240" w:lineRule="auto"/>
        <w:jc w:val="center"/>
        <w:rPr>
          <w:rFonts w:ascii="Arial" w:hAnsi="Arial" w:cs="Arial"/>
          <w:b/>
          <w:spacing w:val="4"/>
          <w:szCs w:val="18"/>
        </w:rPr>
      </w:pPr>
      <w:r w:rsidRPr="002B6A24">
        <w:rPr>
          <w:rFonts w:ascii="Arial" w:hAnsi="Arial" w:cs="Arial"/>
          <w:b/>
          <w:spacing w:val="4"/>
          <w:szCs w:val="18"/>
        </w:rPr>
        <w:t xml:space="preserve">О ПРОЕКТЕ РЕШЕНИЯ ДУМЫ «О ВНЕСЕНИИ ИЗМЕНЕНИЙ И ДОПОЛНЕНИЙ В УСТАВ                                                                ШИРЯЕВСКОГО </w:t>
      </w:r>
      <w:r w:rsidRPr="002B6A24">
        <w:rPr>
          <w:rFonts w:ascii="Arial" w:hAnsi="Arial" w:cs="Arial"/>
          <w:b/>
          <w:spacing w:val="7"/>
          <w:szCs w:val="18"/>
        </w:rPr>
        <w:t>МУНИЦИПАЛЬНОГО ОБРАЗОВА</w:t>
      </w:r>
      <w:r w:rsidRPr="002B6A24">
        <w:rPr>
          <w:rFonts w:ascii="Arial" w:hAnsi="Arial" w:cs="Arial"/>
          <w:b/>
          <w:spacing w:val="6"/>
          <w:szCs w:val="18"/>
        </w:rPr>
        <w:t>НИЯ»</w:t>
      </w:r>
    </w:p>
    <w:p w:rsidR="00D21B3F" w:rsidRPr="002B6A24" w:rsidRDefault="00D21B3F" w:rsidP="002B6A24">
      <w:pPr>
        <w:shd w:val="clear" w:color="auto" w:fill="EEECE1" w:themeFill="background2"/>
        <w:tabs>
          <w:tab w:val="left" w:pos="709"/>
        </w:tabs>
        <w:spacing w:after="0" w:line="240" w:lineRule="auto"/>
        <w:rPr>
          <w:rFonts w:ascii="Arial" w:hAnsi="Arial" w:cs="Arial"/>
          <w:color w:val="0D0D0D"/>
          <w:szCs w:val="18"/>
        </w:rPr>
      </w:pPr>
    </w:p>
    <w:p w:rsidR="00D21B3F" w:rsidRPr="002B6A24" w:rsidRDefault="00D21B3F" w:rsidP="002B6A24">
      <w:pPr>
        <w:shd w:val="clear" w:color="auto" w:fill="EEECE1" w:themeFill="background2"/>
        <w:spacing w:after="0" w:line="240" w:lineRule="auto"/>
        <w:jc w:val="both"/>
        <w:rPr>
          <w:rFonts w:ascii="Arial" w:hAnsi="Arial" w:cs="Arial"/>
          <w:color w:val="0D0D0D"/>
          <w:szCs w:val="18"/>
        </w:rPr>
      </w:pPr>
      <w:r w:rsidRPr="002B6A24">
        <w:rPr>
          <w:rFonts w:ascii="Arial" w:hAnsi="Arial" w:cs="Arial"/>
          <w:color w:val="0D0D0D"/>
          <w:szCs w:val="18"/>
        </w:rPr>
        <w:t xml:space="preserve">            В  соответствие действующему законодательству, руководствуясь ст. 44 Федерального закона от 06.10.2003 № 131-ФЗ "Об общих принципах организации местного самоуправления в Российской Федерации", Уставом Ширяевского муниципального образования, Дума Ширяевского муниципального образования решила:</w:t>
      </w:r>
    </w:p>
    <w:p w:rsidR="00D21B3F" w:rsidRPr="002B6A24" w:rsidRDefault="00D21B3F" w:rsidP="002B6A24">
      <w:pPr>
        <w:shd w:val="clear" w:color="auto" w:fill="EEECE1" w:themeFill="background2"/>
        <w:spacing w:after="0" w:line="240" w:lineRule="auto"/>
        <w:jc w:val="both"/>
        <w:rPr>
          <w:rFonts w:ascii="Arial" w:hAnsi="Arial" w:cs="Arial"/>
          <w:color w:val="0D0D0D"/>
          <w:szCs w:val="18"/>
        </w:rPr>
      </w:pPr>
    </w:p>
    <w:p w:rsidR="00D21B3F" w:rsidRPr="002B6A24" w:rsidRDefault="00D21B3F" w:rsidP="002B6A24">
      <w:pPr>
        <w:shd w:val="clear" w:color="auto" w:fill="EEECE1" w:themeFill="background2"/>
        <w:spacing w:after="0" w:line="240" w:lineRule="auto"/>
        <w:jc w:val="center"/>
        <w:rPr>
          <w:rFonts w:ascii="Arial" w:hAnsi="Arial" w:cs="Arial"/>
          <w:b/>
          <w:color w:val="0D0D0D"/>
          <w:szCs w:val="18"/>
        </w:rPr>
      </w:pPr>
      <w:r w:rsidRPr="002B6A24">
        <w:rPr>
          <w:rFonts w:ascii="Arial" w:hAnsi="Arial" w:cs="Arial"/>
          <w:b/>
          <w:color w:val="0D0D0D"/>
          <w:szCs w:val="18"/>
        </w:rPr>
        <w:t>РЕШИЛА:</w:t>
      </w:r>
    </w:p>
    <w:p w:rsidR="00D21B3F" w:rsidRPr="002B6A24" w:rsidRDefault="00D21B3F" w:rsidP="002B6A24">
      <w:pPr>
        <w:shd w:val="clear" w:color="auto" w:fill="EEECE1" w:themeFill="background2"/>
        <w:spacing w:after="0" w:line="240" w:lineRule="auto"/>
        <w:jc w:val="center"/>
        <w:rPr>
          <w:rFonts w:ascii="Arial" w:hAnsi="Arial" w:cs="Arial"/>
          <w:b/>
          <w:color w:val="0D0D0D"/>
          <w:szCs w:val="18"/>
        </w:rPr>
      </w:pPr>
    </w:p>
    <w:p w:rsidR="00D21B3F" w:rsidRPr="002B6A24" w:rsidRDefault="00D21B3F" w:rsidP="002B6A24">
      <w:pPr>
        <w:pStyle w:val="aa"/>
        <w:numPr>
          <w:ilvl w:val="0"/>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Внести в Устав Ширяевского муниципального образования следующие изменения:</w:t>
      </w:r>
    </w:p>
    <w:p w:rsidR="00D21B3F" w:rsidRPr="002B6A24" w:rsidRDefault="00D21B3F" w:rsidP="002B6A24">
      <w:pPr>
        <w:pStyle w:val="aa"/>
        <w:numPr>
          <w:ilvl w:val="1"/>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6. Вопросы местного значения сельского поселения</w:t>
      </w:r>
    </w:p>
    <w:p w:rsidR="00D21B3F" w:rsidRPr="002B6A24" w:rsidRDefault="00D21B3F" w:rsidP="002B6A24">
      <w:pPr>
        <w:shd w:val="clear" w:color="auto" w:fill="EEECE1" w:themeFill="background2"/>
        <w:spacing w:after="0" w:line="240" w:lineRule="auto"/>
        <w:ind w:left="142" w:firstLine="567"/>
        <w:jc w:val="both"/>
        <w:rPr>
          <w:rFonts w:ascii="Arial" w:hAnsi="Arial" w:cs="Arial"/>
          <w:color w:val="0D0D0D"/>
          <w:szCs w:val="18"/>
        </w:rPr>
      </w:pPr>
      <w:r w:rsidRPr="002B6A24">
        <w:rPr>
          <w:rFonts w:ascii="Arial" w:hAnsi="Arial" w:cs="Arial"/>
          <w:color w:val="0D0D0D"/>
          <w:szCs w:val="18"/>
        </w:rPr>
        <w:t>1.2.1. пункт 9 части 1 изложить в следующей редакции:</w:t>
      </w:r>
    </w:p>
    <w:p w:rsidR="00D21B3F" w:rsidRPr="002B6A24" w:rsidRDefault="00D21B3F" w:rsidP="002B6A24">
      <w:pPr>
        <w:shd w:val="clear" w:color="auto" w:fill="EEECE1" w:themeFill="background2"/>
        <w:spacing w:after="0" w:line="240" w:lineRule="auto"/>
        <w:ind w:left="142" w:firstLine="567"/>
        <w:jc w:val="both"/>
        <w:rPr>
          <w:rFonts w:ascii="Arial" w:hAnsi="Arial" w:cs="Arial"/>
          <w:color w:val="0D0D0D"/>
          <w:szCs w:val="18"/>
        </w:rPr>
      </w:pPr>
      <w:r w:rsidRPr="002B6A24">
        <w:rPr>
          <w:rFonts w:ascii="Arial" w:hAnsi="Arial" w:cs="Arial"/>
          <w:color w:val="0D0D0D"/>
          <w:szCs w:val="18"/>
        </w:rPr>
        <w:lastRenderedPageBreak/>
        <w:t>«утверждение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roofErr w:type="gramStart"/>
      <w:r w:rsidRPr="002B6A24">
        <w:rPr>
          <w:rFonts w:ascii="Arial" w:hAnsi="Arial" w:cs="Arial"/>
          <w:color w:val="0D0D0D"/>
          <w:szCs w:val="18"/>
        </w:rPr>
        <w:t>;»</w:t>
      </w:r>
      <w:proofErr w:type="gramEnd"/>
      <w:r w:rsidRPr="002B6A24">
        <w:rPr>
          <w:rFonts w:ascii="Arial" w:hAnsi="Arial" w:cs="Arial"/>
          <w:color w:val="0D0D0D"/>
          <w:szCs w:val="18"/>
        </w:rPr>
        <w:t>;</w:t>
      </w:r>
    </w:p>
    <w:p w:rsidR="00D21B3F" w:rsidRPr="002B6A24" w:rsidRDefault="00D21B3F" w:rsidP="002B6A24">
      <w:pPr>
        <w:shd w:val="clear" w:color="auto" w:fill="EEECE1" w:themeFill="background2"/>
        <w:spacing w:after="0" w:line="240" w:lineRule="auto"/>
        <w:ind w:left="142" w:firstLine="567"/>
        <w:jc w:val="both"/>
        <w:rPr>
          <w:rFonts w:ascii="Arial" w:hAnsi="Arial" w:cs="Arial"/>
          <w:color w:val="0D0D0D"/>
          <w:szCs w:val="18"/>
        </w:rPr>
      </w:pPr>
    </w:p>
    <w:p w:rsidR="00D21B3F" w:rsidRPr="002B6A24" w:rsidRDefault="00D21B3F" w:rsidP="002B6A24">
      <w:pPr>
        <w:pStyle w:val="aa"/>
        <w:numPr>
          <w:ilvl w:val="1"/>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7. Правила органов  местного самоуправления сельского Поселения на решение вопросов, не отнесённых к вопросам местного значения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1.3.1. часть 1 дополнить пунктом 15 следующего содержания: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
    <w:p w:rsidR="00D21B3F" w:rsidRPr="002B6A24" w:rsidRDefault="00D21B3F" w:rsidP="002B6A24">
      <w:pPr>
        <w:pStyle w:val="aa"/>
        <w:numPr>
          <w:ilvl w:val="1"/>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8. Полномочия органов местного самоуправления Поселения по решению вопросов местного значения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1.4.1. часть 1 дополнить пунктом 6.2 следующего содержания: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 xml:space="preserve">6.2 «полномочия в сфере стратегического планирования, </w:t>
      </w:r>
      <w:proofErr w:type="gramStart"/>
      <w:r w:rsidRPr="002B6A24">
        <w:rPr>
          <w:rFonts w:ascii="Arial" w:eastAsia="Times New Roman" w:hAnsi="Arial" w:cs="Arial"/>
          <w:color w:val="0D0D0D"/>
          <w:sz w:val="18"/>
          <w:szCs w:val="18"/>
        </w:rPr>
        <w:t>предусмотренными</w:t>
      </w:r>
      <w:proofErr w:type="gramEnd"/>
      <w:r w:rsidRPr="002B6A24">
        <w:rPr>
          <w:rFonts w:ascii="Arial" w:eastAsia="Times New Roman" w:hAnsi="Arial" w:cs="Arial"/>
          <w:color w:val="0D0D0D"/>
          <w:sz w:val="18"/>
          <w:szCs w:val="18"/>
        </w:rPr>
        <w:t xml:space="preserve"> Федеральным законом от 28 июня 2014 года № 172-ФЗ «О стратегическом планировании в Российской Федерации»;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1.4.2 пункт 7 изложить в следующей редакции: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1.5. Статья 17. Публичные слушания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1.5.1. Наименование статьи изложить в следующей редакции: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 Статья 17. Публичные слушания, общественные обсуждения»;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1.5.2 часть 3 дополнить пунктом 2.1 следующего содержания: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«2.1) прое</w:t>
      </w:r>
      <w:proofErr w:type="gramStart"/>
      <w:r w:rsidRPr="002B6A24">
        <w:rPr>
          <w:rFonts w:ascii="Arial" w:eastAsia="Times New Roman" w:hAnsi="Arial" w:cs="Arial"/>
          <w:color w:val="0D0D0D"/>
          <w:sz w:val="18"/>
          <w:szCs w:val="18"/>
        </w:rPr>
        <w:t>кт стр</w:t>
      </w:r>
      <w:proofErr w:type="gramEnd"/>
      <w:r w:rsidRPr="002B6A24">
        <w:rPr>
          <w:rFonts w:ascii="Arial" w:eastAsia="Times New Roman" w:hAnsi="Arial" w:cs="Arial"/>
          <w:color w:val="0D0D0D"/>
          <w:sz w:val="18"/>
          <w:szCs w:val="18"/>
        </w:rPr>
        <w:t>атегии социально-экономического развития муниципального образования»;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1.5.3. пункт 3 части 3 исключить;</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1.5.4. дополнить частью 4.1. следующего содержания: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«4.1</w:t>
      </w:r>
      <w:proofErr w:type="gramStart"/>
      <w:r w:rsidRPr="002B6A24">
        <w:rPr>
          <w:rFonts w:ascii="Arial" w:eastAsia="Times New Roman" w:hAnsi="Arial" w:cs="Arial"/>
          <w:color w:val="0D0D0D"/>
          <w:sz w:val="18"/>
          <w:szCs w:val="18"/>
        </w:rPr>
        <w:t xml:space="preserve"> П</w:t>
      </w:r>
      <w:proofErr w:type="gramEnd"/>
      <w:r w:rsidRPr="002B6A24">
        <w:rPr>
          <w:rFonts w:ascii="Arial" w:eastAsia="Times New Roman" w:hAnsi="Arial" w:cs="Arial"/>
          <w:color w:val="0D0D0D"/>
          <w:sz w:val="18"/>
          <w:szCs w:val="18"/>
        </w:rPr>
        <w:t xml:space="preserve">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w:t>
      </w:r>
      <w:proofErr w:type="gramStart"/>
      <w:r w:rsidRPr="002B6A24">
        <w:rPr>
          <w:rFonts w:ascii="Arial" w:eastAsia="Times New Roman" w:hAnsi="Arial" w:cs="Arial"/>
          <w:color w:val="0D0D0D"/>
          <w:sz w:val="18"/>
          <w:szCs w:val="18"/>
        </w:rPr>
        <w:t>капитального строительства, вопросам изменения оного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Думы  муниципального образования с учетом положений законодательства о градостроительной деятельности»;</w:t>
      </w:r>
      <w:proofErr w:type="gramEnd"/>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
    <w:p w:rsidR="00D21B3F" w:rsidRPr="002B6A24" w:rsidRDefault="00D21B3F" w:rsidP="002B6A24">
      <w:pPr>
        <w:pStyle w:val="aa"/>
        <w:numPr>
          <w:ilvl w:val="1"/>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22 Структура и наименования органов местного самоуправления</w:t>
      </w:r>
    </w:p>
    <w:p w:rsidR="00D21B3F" w:rsidRPr="002B6A24" w:rsidRDefault="00D21B3F" w:rsidP="002B6A24">
      <w:pPr>
        <w:pStyle w:val="aa"/>
        <w:numPr>
          <w:ilvl w:val="1"/>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 xml:space="preserve">.1 часть 4 изложить в следующей редакции: </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w:t>
      </w:r>
      <w:proofErr w:type="gramStart"/>
      <w:r w:rsidRPr="002B6A24">
        <w:rPr>
          <w:rFonts w:ascii="Arial" w:eastAsia="Times New Roman" w:hAnsi="Arial" w:cs="Arial"/>
          <w:color w:val="0D0D0D"/>
          <w:sz w:val="18"/>
          <w:szCs w:val="18"/>
        </w:rPr>
        <w:t xml:space="preserve">( </w:t>
      </w:r>
      <w:proofErr w:type="gramEnd"/>
      <w:r w:rsidRPr="002B6A24">
        <w:rPr>
          <w:rFonts w:ascii="Arial" w:eastAsia="Times New Roman" w:hAnsi="Arial" w:cs="Arial"/>
          <w:color w:val="0D0D0D"/>
          <w:sz w:val="18"/>
          <w:szCs w:val="18"/>
        </w:rPr>
        <w:t>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 муниципального образования»;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
    <w:p w:rsidR="00D21B3F" w:rsidRPr="002B6A24" w:rsidRDefault="00D21B3F" w:rsidP="002B6A24">
      <w:pPr>
        <w:pStyle w:val="aa"/>
        <w:numPr>
          <w:ilvl w:val="1"/>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24. Полномочия Думы Поселения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1.7.1. пункт 4 части 1 изложить в следующей редакции: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«4) утверждение стратегии социально-экономического развития муниципального образования»;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1.7.2 часть 1 дополнить пунктом 11 следующего содержания: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«утверждение правил благоустройства территории муниципального образования»;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
    <w:p w:rsidR="00D21B3F" w:rsidRPr="002B6A24" w:rsidRDefault="00D21B3F" w:rsidP="002B6A24">
      <w:pPr>
        <w:pStyle w:val="aa"/>
        <w:numPr>
          <w:ilvl w:val="1"/>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29 Депутат Думы Поселения, гарантии и права при осуществлении полномочий депутата</w:t>
      </w:r>
    </w:p>
    <w:p w:rsidR="00D21B3F" w:rsidRPr="002B6A24" w:rsidRDefault="00D21B3F" w:rsidP="002B6A24">
      <w:pPr>
        <w:pStyle w:val="aa"/>
        <w:numPr>
          <w:ilvl w:val="2"/>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статью дополнить частью 11.1 следующего содержания: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roofErr w:type="gramStart"/>
      <w:r w:rsidRPr="002B6A24">
        <w:rPr>
          <w:rFonts w:ascii="Arial" w:eastAsia="Times New Roman" w:hAnsi="Arial" w:cs="Arial"/>
          <w:color w:val="0D0D0D"/>
          <w:sz w:val="18"/>
          <w:szCs w:val="18"/>
        </w:rPr>
        <w:t xml:space="preserve">«11.1 Встречи депутата с избирателями проводятся в помещениях, специально отведенных местах, а также на </w:t>
      </w:r>
      <w:proofErr w:type="spellStart"/>
      <w:r w:rsidRPr="002B6A24">
        <w:rPr>
          <w:rFonts w:ascii="Arial" w:eastAsia="Times New Roman" w:hAnsi="Arial" w:cs="Arial"/>
          <w:color w:val="0D0D0D"/>
          <w:sz w:val="18"/>
          <w:szCs w:val="18"/>
        </w:rPr>
        <w:t>внутридворовых</w:t>
      </w:r>
      <w:proofErr w:type="spellEnd"/>
      <w:r w:rsidRPr="002B6A24">
        <w:rPr>
          <w:rFonts w:ascii="Arial" w:eastAsia="Times New Roman" w:hAnsi="Arial" w:cs="Arial"/>
          <w:color w:val="0D0D0D"/>
          <w:sz w:val="18"/>
          <w:szCs w:val="18"/>
        </w:rPr>
        <w:t xml:space="preserve"> территориях при условии, что их проведение не повлечет за сбой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2B6A24">
        <w:rPr>
          <w:rFonts w:ascii="Arial" w:eastAsia="Times New Roman" w:hAnsi="Arial" w:cs="Arial"/>
          <w:color w:val="0D0D0D"/>
          <w:sz w:val="18"/>
          <w:szCs w:val="18"/>
        </w:rPr>
        <w:t xml:space="preserve">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 xml:space="preserve">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 </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lastRenderedPageBreak/>
        <w:t>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административную ответственность в соответствии с законодательством Российской Федерации»;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
    <w:p w:rsidR="00D21B3F" w:rsidRPr="002B6A24" w:rsidRDefault="00D21B3F" w:rsidP="002B6A24">
      <w:pPr>
        <w:pStyle w:val="aa"/>
        <w:numPr>
          <w:ilvl w:val="1"/>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30. Срок полномочий депутата Думы поселения и основания прекращения депутатской деятельности</w:t>
      </w:r>
    </w:p>
    <w:p w:rsidR="00D21B3F" w:rsidRPr="002B6A24" w:rsidRDefault="00D21B3F" w:rsidP="002B6A24">
      <w:pPr>
        <w:pStyle w:val="aa"/>
        <w:numPr>
          <w:ilvl w:val="2"/>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часть 3.1 дополнить абзацем следующего содержания: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 В случае обращения Губернатора Иркутской области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Думу Ширяевского муниципального образования данного заявления»;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
    <w:p w:rsidR="00D21B3F" w:rsidRPr="002B6A24" w:rsidRDefault="00D21B3F" w:rsidP="002B6A24">
      <w:pPr>
        <w:pStyle w:val="aa"/>
        <w:numPr>
          <w:ilvl w:val="1"/>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31. Глава Поселения</w:t>
      </w:r>
    </w:p>
    <w:p w:rsidR="00D21B3F" w:rsidRPr="002B6A24" w:rsidRDefault="00D21B3F" w:rsidP="002B6A24">
      <w:pPr>
        <w:pStyle w:val="aa"/>
        <w:numPr>
          <w:ilvl w:val="2"/>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часть 4 изложить в следующей редакции: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roofErr w:type="gramStart"/>
      <w:r w:rsidRPr="002B6A24">
        <w:rPr>
          <w:rFonts w:ascii="Arial" w:eastAsia="Times New Roman" w:hAnsi="Arial" w:cs="Arial"/>
          <w:color w:val="0D0D0D"/>
          <w:sz w:val="18"/>
          <w:szCs w:val="18"/>
        </w:rPr>
        <w:t>« Глава муниципального образования должен соблюдать ограничения, запреты исполнять обязанности, которые установлены Федеральным законом от 25 декабря 2008г. № 273-ФЗ « О противодействии коррупции», Федеральным законом от 3 декабря 2012г. № 230-ФЗ «О контроле за соответствием расходов лиц, замещающих государственные должности, и иных лиц их доходам», Федеральным законом от 7 мая 2013года № 79-ФЗ «О запрете отдельным категориям лиц открывать и иметь счета (вклады), хранить</w:t>
      </w:r>
      <w:proofErr w:type="gramEnd"/>
      <w:r w:rsidRPr="002B6A24">
        <w:rPr>
          <w:rFonts w:ascii="Arial" w:eastAsia="Times New Roman" w:hAnsi="Arial" w:cs="Arial"/>
          <w:color w:val="0D0D0D"/>
          <w:sz w:val="18"/>
          <w:szCs w:val="18"/>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
    <w:p w:rsidR="00D21B3F" w:rsidRPr="002B6A24" w:rsidRDefault="00D21B3F" w:rsidP="002B6A24">
      <w:pPr>
        <w:pStyle w:val="aa"/>
        <w:numPr>
          <w:ilvl w:val="1"/>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34. Гарантии деятельности Главы Поселения</w:t>
      </w:r>
    </w:p>
    <w:p w:rsidR="00D21B3F" w:rsidRPr="002B6A24" w:rsidRDefault="00D21B3F" w:rsidP="002B6A24">
      <w:pPr>
        <w:pStyle w:val="aa"/>
        <w:numPr>
          <w:ilvl w:val="2"/>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пункт 10 исключить</w:t>
      </w:r>
    </w:p>
    <w:p w:rsidR="00D21B3F" w:rsidRPr="002B6A24" w:rsidRDefault="00D21B3F" w:rsidP="002B6A24">
      <w:pPr>
        <w:pStyle w:val="aa"/>
        <w:numPr>
          <w:ilvl w:val="2"/>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пункт 11 исключить</w:t>
      </w:r>
    </w:p>
    <w:p w:rsidR="00D21B3F" w:rsidRPr="002B6A24" w:rsidRDefault="00D21B3F" w:rsidP="002B6A24">
      <w:pPr>
        <w:pStyle w:val="aa"/>
        <w:numPr>
          <w:ilvl w:val="2"/>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пункт 12 исключить;</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
    <w:p w:rsidR="00D21B3F" w:rsidRPr="002B6A24" w:rsidRDefault="00D21B3F" w:rsidP="002B6A24">
      <w:pPr>
        <w:pStyle w:val="aa"/>
        <w:numPr>
          <w:ilvl w:val="1"/>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35. Досрочное прекращение полномочий Главы Поселения</w:t>
      </w:r>
    </w:p>
    <w:p w:rsidR="00D21B3F" w:rsidRPr="002B6A24" w:rsidRDefault="00D21B3F" w:rsidP="002B6A24">
      <w:pPr>
        <w:pStyle w:val="aa"/>
        <w:numPr>
          <w:ilvl w:val="2"/>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часть 4 изложить в следующей редакции: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«В случае</w:t>
      </w:r>
      <w:proofErr w:type="gramStart"/>
      <w:r w:rsidRPr="002B6A24">
        <w:rPr>
          <w:rFonts w:ascii="Arial" w:eastAsia="Times New Roman" w:hAnsi="Arial" w:cs="Arial"/>
          <w:color w:val="0D0D0D"/>
          <w:sz w:val="18"/>
          <w:szCs w:val="18"/>
        </w:rPr>
        <w:t>,</w:t>
      </w:r>
      <w:proofErr w:type="gramEnd"/>
      <w:r w:rsidRPr="002B6A24">
        <w:rPr>
          <w:rFonts w:ascii="Arial" w:eastAsia="Times New Roman" w:hAnsi="Arial" w:cs="Arial"/>
          <w:color w:val="0D0D0D"/>
          <w:sz w:val="18"/>
          <w:szCs w:val="18"/>
        </w:rPr>
        <w:t xml:space="preserve"> если глава муниципального образования, полномочия которого прекращены досрочно на основании правового акта Губернатора Иркутской области об отрешении от должности Главы муниципального образования либо на основании решения Думы об удалении главы муниципального образования в отставку, обжалует данный правовой акт или решение в судебном порядке, досрочные выборы главы муниципального образования, избираемого на муниципальных выборах, не могут быть назначены до вступления решения суда в законную силу»;</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
    <w:p w:rsidR="00D21B3F" w:rsidRPr="002B6A24" w:rsidRDefault="00D21B3F" w:rsidP="002B6A24">
      <w:pPr>
        <w:pStyle w:val="aa"/>
        <w:numPr>
          <w:ilvl w:val="1"/>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41. Внесение изменений в Устав</w:t>
      </w:r>
    </w:p>
    <w:p w:rsidR="00D21B3F" w:rsidRPr="002B6A24" w:rsidRDefault="00D21B3F" w:rsidP="002B6A24">
      <w:pPr>
        <w:pStyle w:val="aa"/>
        <w:numPr>
          <w:ilvl w:val="2"/>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абзац 2 части 1 изложить в следующей редакции: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roofErr w:type="gramStart"/>
      <w:r w:rsidRPr="002B6A24">
        <w:rPr>
          <w:rFonts w:ascii="Arial" w:eastAsia="Times New Roman" w:hAnsi="Arial" w:cs="Arial"/>
          <w:color w:val="0D0D0D"/>
          <w:sz w:val="18"/>
          <w:szCs w:val="18"/>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в форм точного воспроизведения положений Конституции Российской Федерации, федеральных законов, Устава или законов Иркутской области в целях приведения данного устава в</w:t>
      </w:r>
      <w:proofErr w:type="gramEnd"/>
      <w:r w:rsidRPr="002B6A24">
        <w:rPr>
          <w:rFonts w:ascii="Arial" w:eastAsia="Times New Roman" w:hAnsi="Arial" w:cs="Arial"/>
          <w:color w:val="0D0D0D"/>
          <w:sz w:val="18"/>
          <w:szCs w:val="18"/>
        </w:rPr>
        <w:t xml:space="preserve"> соответствие с этими нормативными правовыми актами»;</w:t>
      </w:r>
    </w:p>
    <w:p w:rsidR="00D21B3F" w:rsidRPr="002B6A24" w:rsidRDefault="00D21B3F" w:rsidP="002B6A24">
      <w:pPr>
        <w:pStyle w:val="aa"/>
        <w:numPr>
          <w:ilvl w:val="2"/>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абзац 3 части 1 исключить;</w:t>
      </w:r>
    </w:p>
    <w:p w:rsidR="00D21B3F" w:rsidRPr="002B6A24" w:rsidRDefault="00D21B3F" w:rsidP="002B6A24">
      <w:pPr>
        <w:pStyle w:val="aa"/>
        <w:numPr>
          <w:ilvl w:val="2"/>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абзац 2 части 4 изложить в следующей редакции: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 xml:space="preserve">«Изменения и дополнения, внесение в Устав и изменяющие структуру органов местного самоуправления, разграничение полномочий между органами местного самоуправления </w:t>
      </w:r>
      <w:proofErr w:type="gramStart"/>
      <w:r w:rsidRPr="002B6A24">
        <w:rPr>
          <w:rFonts w:ascii="Arial" w:eastAsia="Times New Roman" w:hAnsi="Arial" w:cs="Arial"/>
          <w:color w:val="0D0D0D"/>
          <w:sz w:val="18"/>
          <w:szCs w:val="18"/>
        </w:rPr>
        <w:t xml:space="preserve">( </w:t>
      </w:r>
      <w:proofErr w:type="gramEnd"/>
      <w:r w:rsidRPr="002B6A24">
        <w:rPr>
          <w:rFonts w:ascii="Arial" w:eastAsia="Times New Roman" w:hAnsi="Arial" w:cs="Arial"/>
          <w:color w:val="0D0D0D"/>
          <w:sz w:val="18"/>
          <w:szCs w:val="18"/>
        </w:rPr>
        <w:t>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 о внесении указанных изменений и дополнений в Устав»;</w:t>
      </w:r>
    </w:p>
    <w:p w:rsidR="00D21B3F" w:rsidRPr="002B6A24" w:rsidRDefault="00D21B3F" w:rsidP="002B6A24">
      <w:pPr>
        <w:pStyle w:val="aa"/>
        <w:numPr>
          <w:ilvl w:val="2"/>
          <w:numId w:val="41"/>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статью дополнить часть 5 следующего содержания: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«5. Изменения и дополнения в устав муниципального образования вносятся муниципальным правовым актом, который может оформляться:</w:t>
      </w:r>
    </w:p>
    <w:p w:rsidR="00D21B3F" w:rsidRPr="002B6A24" w:rsidRDefault="00D21B3F" w:rsidP="002B6A24">
      <w:pPr>
        <w:pStyle w:val="aa"/>
        <w:numPr>
          <w:ilvl w:val="0"/>
          <w:numId w:val="42"/>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решением Думы муниципального образования, подписанным единолично главой муниципального образования, исполняющим полномочия Думы муниципального образования;</w:t>
      </w:r>
    </w:p>
    <w:p w:rsidR="00D21B3F" w:rsidRPr="002B6A24" w:rsidRDefault="00D21B3F" w:rsidP="002B6A24">
      <w:pPr>
        <w:pStyle w:val="aa"/>
        <w:numPr>
          <w:ilvl w:val="0"/>
          <w:numId w:val="42"/>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 xml:space="preserve">отдельным нормативным правовым актом, принятым Думой муниципального образования и </w:t>
      </w:r>
      <w:proofErr w:type="gramStart"/>
      <w:r w:rsidRPr="002B6A24">
        <w:rPr>
          <w:rFonts w:ascii="Arial" w:eastAsia="Times New Roman" w:hAnsi="Arial" w:cs="Arial"/>
          <w:color w:val="0D0D0D"/>
          <w:sz w:val="18"/>
          <w:szCs w:val="18"/>
        </w:rPr>
        <w:t>подписанный</w:t>
      </w:r>
      <w:proofErr w:type="gramEnd"/>
      <w:r w:rsidRPr="002B6A24">
        <w:rPr>
          <w:rFonts w:ascii="Arial" w:eastAsia="Times New Roman" w:hAnsi="Arial" w:cs="Arial"/>
          <w:color w:val="0D0D0D"/>
          <w:sz w:val="18"/>
          <w:szCs w:val="18"/>
        </w:rPr>
        <w:t xml:space="preserve"> главой муниципального образования. В этом случае на данном правовом акте проставляются реквизиты решения Думы о его принятии. Включение в такое решение Думы переходных положений и (или) норм о вступлении в силу изменений и дополнений, вносимых в устав муниципального образования, не допускается»;</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
    <w:p w:rsidR="00D21B3F" w:rsidRPr="002B6A24" w:rsidRDefault="00D21B3F" w:rsidP="002B6A24">
      <w:pPr>
        <w:pStyle w:val="aa"/>
        <w:numPr>
          <w:ilvl w:val="1"/>
          <w:numId w:val="43"/>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43. Муниципальные правовые акты Думы поселения</w:t>
      </w:r>
    </w:p>
    <w:p w:rsidR="00D21B3F" w:rsidRPr="002B6A24" w:rsidRDefault="00D21B3F" w:rsidP="002B6A24">
      <w:pPr>
        <w:pStyle w:val="aa"/>
        <w:numPr>
          <w:ilvl w:val="2"/>
          <w:numId w:val="43"/>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lastRenderedPageBreak/>
        <w:t>абзац 3 части 6 изложить в следующей редакции:</w:t>
      </w:r>
    </w:p>
    <w:p w:rsidR="00D21B3F" w:rsidRPr="002B6A24" w:rsidRDefault="00D21B3F" w:rsidP="002B6A24">
      <w:pPr>
        <w:shd w:val="clear" w:color="auto" w:fill="EEECE1" w:themeFill="background2"/>
        <w:spacing w:after="0" w:line="240" w:lineRule="auto"/>
        <w:ind w:left="142" w:firstLine="567"/>
        <w:jc w:val="both"/>
        <w:rPr>
          <w:rFonts w:ascii="Arial" w:hAnsi="Arial" w:cs="Arial"/>
          <w:color w:val="0D0D0D"/>
          <w:szCs w:val="18"/>
        </w:rPr>
      </w:pPr>
      <w:r w:rsidRPr="002B6A24">
        <w:rPr>
          <w:rFonts w:ascii="Arial" w:hAnsi="Arial" w:cs="Arial"/>
          <w:color w:val="0D0D0D"/>
          <w:szCs w:val="18"/>
        </w:rPr>
        <w:t>« Решения Думы,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D21B3F" w:rsidRPr="002B6A24" w:rsidRDefault="00D21B3F" w:rsidP="002B6A24">
      <w:pPr>
        <w:shd w:val="clear" w:color="auto" w:fill="EEECE1" w:themeFill="background2"/>
        <w:spacing w:after="0" w:line="240" w:lineRule="auto"/>
        <w:ind w:left="142" w:firstLine="567"/>
        <w:jc w:val="both"/>
        <w:rPr>
          <w:rFonts w:ascii="Arial" w:hAnsi="Arial" w:cs="Arial"/>
          <w:color w:val="0D0D0D"/>
          <w:szCs w:val="18"/>
        </w:rPr>
      </w:pPr>
    </w:p>
    <w:p w:rsidR="00D21B3F" w:rsidRPr="002B6A24" w:rsidRDefault="00D21B3F" w:rsidP="002B6A24">
      <w:pPr>
        <w:pStyle w:val="aa"/>
        <w:numPr>
          <w:ilvl w:val="0"/>
          <w:numId w:val="44"/>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 xml:space="preserve">16 Статья 44 Правовые акты Главы Поселения, местной администрации </w:t>
      </w:r>
    </w:p>
    <w:p w:rsidR="00D21B3F" w:rsidRPr="002B6A24" w:rsidRDefault="00D21B3F" w:rsidP="002B6A24">
      <w:pPr>
        <w:pStyle w:val="aa"/>
        <w:numPr>
          <w:ilvl w:val="2"/>
          <w:numId w:val="44"/>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часть 4 изложить в следующей редакции:</w:t>
      </w:r>
    </w:p>
    <w:p w:rsidR="00D21B3F" w:rsidRPr="002B6A24" w:rsidRDefault="00D21B3F" w:rsidP="002B6A24">
      <w:pPr>
        <w:shd w:val="clear" w:color="auto" w:fill="EEECE1" w:themeFill="background2"/>
        <w:spacing w:after="0" w:line="240" w:lineRule="auto"/>
        <w:ind w:left="142" w:firstLine="567"/>
        <w:jc w:val="both"/>
        <w:rPr>
          <w:rFonts w:ascii="Arial" w:hAnsi="Arial" w:cs="Arial"/>
          <w:color w:val="0D0D0D"/>
          <w:szCs w:val="18"/>
        </w:rPr>
      </w:pPr>
      <w:r w:rsidRPr="002B6A24">
        <w:rPr>
          <w:rFonts w:ascii="Arial" w:hAnsi="Arial" w:cs="Arial"/>
          <w:color w:val="0D0D0D"/>
          <w:szCs w:val="18"/>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D21B3F" w:rsidRPr="002B6A24" w:rsidRDefault="00D21B3F" w:rsidP="002B6A24">
      <w:pPr>
        <w:shd w:val="clear" w:color="auto" w:fill="EEECE1" w:themeFill="background2"/>
        <w:spacing w:after="0" w:line="240" w:lineRule="auto"/>
        <w:ind w:left="142" w:firstLine="567"/>
        <w:jc w:val="both"/>
        <w:rPr>
          <w:rFonts w:ascii="Arial" w:hAnsi="Arial" w:cs="Arial"/>
          <w:color w:val="0D0D0D"/>
          <w:szCs w:val="18"/>
        </w:rPr>
      </w:pPr>
    </w:p>
    <w:p w:rsidR="00D21B3F" w:rsidRPr="002B6A24" w:rsidRDefault="00D21B3F" w:rsidP="002B6A24">
      <w:pPr>
        <w:pStyle w:val="aa"/>
        <w:numPr>
          <w:ilvl w:val="1"/>
          <w:numId w:val="44"/>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61. Средства самообложения граждан</w:t>
      </w:r>
    </w:p>
    <w:p w:rsidR="00D21B3F" w:rsidRPr="002B6A24" w:rsidRDefault="00D21B3F" w:rsidP="002B6A24">
      <w:pPr>
        <w:pStyle w:val="aa"/>
        <w:numPr>
          <w:ilvl w:val="2"/>
          <w:numId w:val="44"/>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в части 1 после слов «жителей Поселения» дополнить словами «(населенного пункта, входящего в состав Поселения)»;</w:t>
      </w:r>
    </w:p>
    <w:p w:rsidR="00D21B3F" w:rsidRPr="002B6A24" w:rsidRDefault="00D21B3F" w:rsidP="002B6A24">
      <w:pPr>
        <w:pStyle w:val="aa"/>
        <w:numPr>
          <w:ilvl w:val="2"/>
          <w:numId w:val="44"/>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часть 2 изложить в следующей редакции: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 xml:space="preserve">«Вопросы введения и </w:t>
      </w:r>
      <w:proofErr w:type="gramStart"/>
      <w:r w:rsidRPr="002B6A24">
        <w:rPr>
          <w:rFonts w:ascii="Arial" w:eastAsia="Times New Roman" w:hAnsi="Arial" w:cs="Arial"/>
          <w:color w:val="0D0D0D"/>
          <w:sz w:val="18"/>
          <w:szCs w:val="18"/>
        </w:rPr>
        <w:t>использования</w:t>
      </w:r>
      <w:proofErr w:type="gramEnd"/>
      <w:r w:rsidRPr="002B6A24">
        <w:rPr>
          <w:rFonts w:ascii="Arial" w:eastAsia="Times New Roman" w:hAnsi="Arial" w:cs="Arial"/>
          <w:color w:val="0D0D0D"/>
          <w:sz w:val="18"/>
          <w:szCs w:val="18"/>
        </w:rPr>
        <w:t xml:space="preserve"> указанных в части 1 настоящей статьи разовых платежей граждан решаются на местном референдуме, а в населенном пункте, входящем в состав поселения – на сходе граждан.»;</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
    <w:p w:rsidR="00D21B3F" w:rsidRPr="002B6A24" w:rsidRDefault="00D21B3F" w:rsidP="002B6A24">
      <w:pPr>
        <w:pStyle w:val="aa"/>
        <w:numPr>
          <w:ilvl w:val="1"/>
          <w:numId w:val="44"/>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71.  Удаление главы Поселения в отставку</w:t>
      </w:r>
    </w:p>
    <w:p w:rsidR="00D21B3F" w:rsidRPr="002B6A24" w:rsidRDefault="00D21B3F" w:rsidP="002B6A24">
      <w:pPr>
        <w:pStyle w:val="aa"/>
        <w:numPr>
          <w:ilvl w:val="2"/>
          <w:numId w:val="44"/>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пункт 4 части 2 изложить в следующей редакции: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roofErr w:type="gramStart"/>
      <w:r w:rsidRPr="002B6A24">
        <w:rPr>
          <w:rFonts w:ascii="Arial" w:eastAsia="Times New Roman" w:hAnsi="Arial" w:cs="Arial"/>
          <w:color w:val="0D0D0D"/>
          <w:sz w:val="18"/>
          <w:szCs w:val="18"/>
        </w:rPr>
        <w:t>«несоблюдение ограничений, запретов, неисполнение обязанностей, которые установлены Федеральным законом от 25 декабря 2008 года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w:t>
      </w:r>
      <w:proofErr w:type="gramEnd"/>
      <w:r w:rsidRPr="002B6A24">
        <w:rPr>
          <w:rFonts w:ascii="Arial" w:eastAsia="Times New Roman" w:hAnsi="Arial" w:cs="Arial"/>
          <w:color w:val="0D0D0D"/>
          <w:sz w:val="18"/>
          <w:szCs w:val="18"/>
        </w:rPr>
        <w:t xml:space="preserve">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21B3F" w:rsidRPr="002B6A24" w:rsidRDefault="00D21B3F" w:rsidP="002B6A24">
      <w:pPr>
        <w:pStyle w:val="aa"/>
        <w:shd w:val="clear" w:color="auto" w:fill="EEECE1" w:themeFill="background2"/>
        <w:spacing w:after="0" w:line="240" w:lineRule="auto"/>
        <w:ind w:left="142" w:firstLine="567"/>
        <w:jc w:val="both"/>
        <w:rPr>
          <w:rFonts w:ascii="Arial" w:eastAsia="Times New Roman" w:hAnsi="Arial" w:cs="Arial"/>
          <w:color w:val="0D0D0D"/>
          <w:sz w:val="18"/>
          <w:szCs w:val="18"/>
        </w:rPr>
      </w:pPr>
    </w:p>
    <w:p w:rsidR="00D21B3F" w:rsidRPr="002B6A24" w:rsidRDefault="00D21B3F" w:rsidP="002B6A24">
      <w:pPr>
        <w:pStyle w:val="aa"/>
        <w:numPr>
          <w:ilvl w:val="1"/>
          <w:numId w:val="44"/>
        </w:numPr>
        <w:shd w:val="clear" w:color="auto" w:fill="EEECE1" w:themeFill="background2"/>
        <w:spacing w:after="0" w:line="240" w:lineRule="auto"/>
        <w:ind w:left="142" w:firstLine="567"/>
        <w:jc w:val="both"/>
        <w:rPr>
          <w:rFonts w:ascii="Arial" w:eastAsia="Times New Roman" w:hAnsi="Arial" w:cs="Arial"/>
          <w:color w:val="0D0D0D"/>
          <w:sz w:val="18"/>
          <w:szCs w:val="18"/>
        </w:rPr>
      </w:pPr>
      <w:r w:rsidRPr="002B6A24">
        <w:rPr>
          <w:rFonts w:ascii="Arial" w:eastAsia="Times New Roman" w:hAnsi="Arial" w:cs="Arial"/>
          <w:color w:val="0D0D0D"/>
          <w:sz w:val="18"/>
          <w:szCs w:val="18"/>
        </w:rPr>
        <w:t>Статья 73. Контроль и надзор за деятельностью органов местного самоуправления и должностных лиц местного самоуправления</w:t>
      </w:r>
    </w:p>
    <w:p w:rsidR="00D21B3F" w:rsidRPr="002B6A24" w:rsidRDefault="00D21B3F" w:rsidP="002B6A24">
      <w:pPr>
        <w:shd w:val="clear" w:color="auto" w:fill="EEECE1" w:themeFill="background2"/>
        <w:spacing w:after="0" w:line="240" w:lineRule="auto"/>
        <w:ind w:left="142" w:firstLine="567"/>
        <w:jc w:val="both"/>
        <w:rPr>
          <w:rFonts w:ascii="Arial" w:hAnsi="Arial" w:cs="Arial"/>
          <w:color w:val="0D0D0D"/>
          <w:szCs w:val="18"/>
        </w:rPr>
      </w:pPr>
      <w:r w:rsidRPr="002B6A24">
        <w:rPr>
          <w:rFonts w:ascii="Arial" w:hAnsi="Arial" w:cs="Arial"/>
          <w:color w:val="0D0D0D"/>
          <w:szCs w:val="18"/>
        </w:rPr>
        <w:t>1.19.1 в части 2 слова «и осуществлении полномочий по решению указанных вопросов и иных полномочий» заменить словами «, осуществлении полномочий по решению указанных вопросов, иных полномочий и реализации прав».</w:t>
      </w:r>
    </w:p>
    <w:p w:rsidR="00D21B3F" w:rsidRPr="002B6A24" w:rsidRDefault="00D21B3F" w:rsidP="002B6A24">
      <w:pPr>
        <w:shd w:val="clear" w:color="auto" w:fill="EEECE1" w:themeFill="background2"/>
        <w:spacing w:after="0" w:line="240" w:lineRule="auto"/>
        <w:jc w:val="both"/>
        <w:rPr>
          <w:rFonts w:ascii="Arial" w:hAnsi="Arial" w:cs="Arial"/>
          <w:color w:val="0D0D0D"/>
          <w:szCs w:val="18"/>
        </w:rPr>
      </w:pPr>
      <w:r w:rsidRPr="002B6A24">
        <w:rPr>
          <w:rFonts w:ascii="Arial" w:hAnsi="Arial" w:cs="Arial"/>
          <w:color w:val="0D0D0D"/>
          <w:szCs w:val="18"/>
        </w:rPr>
        <w:t xml:space="preserve">  </w:t>
      </w:r>
    </w:p>
    <w:p w:rsidR="00D21B3F" w:rsidRPr="002B6A24" w:rsidRDefault="00D21B3F" w:rsidP="002B6A24">
      <w:pPr>
        <w:pStyle w:val="aa"/>
        <w:shd w:val="clear" w:color="auto" w:fill="EEECE1" w:themeFill="background2"/>
        <w:spacing w:after="0" w:line="240" w:lineRule="auto"/>
        <w:ind w:left="1110"/>
        <w:rPr>
          <w:rFonts w:ascii="Arial" w:eastAsia="Times New Roman" w:hAnsi="Arial" w:cs="Arial"/>
          <w:color w:val="0D0D0D"/>
          <w:sz w:val="18"/>
          <w:szCs w:val="18"/>
        </w:rPr>
      </w:pPr>
    </w:p>
    <w:p w:rsidR="00D21B3F" w:rsidRPr="002B6A24" w:rsidRDefault="00D21B3F" w:rsidP="002B6A24">
      <w:pPr>
        <w:shd w:val="clear" w:color="auto" w:fill="EEECE1" w:themeFill="background2"/>
        <w:spacing w:after="0" w:line="240" w:lineRule="auto"/>
        <w:ind w:firstLine="708"/>
        <w:jc w:val="both"/>
        <w:rPr>
          <w:rFonts w:ascii="Arial" w:hAnsi="Arial" w:cs="Arial"/>
          <w:szCs w:val="18"/>
        </w:rPr>
      </w:pPr>
      <w:r w:rsidRPr="002B6A24">
        <w:rPr>
          <w:rFonts w:ascii="Arial" w:hAnsi="Arial" w:cs="Arial"/>
          <w:spacing w:val="-24"/>
          <w:szCs w:val="18"/>
        </w:rPr>
        <w:t xml:space="preserve">2. </w:t>
      </w:r>
      <w:r w:rsidRPr="002B6A24">
        <w:rPr>
          <w:rFonts w:ascii="Arial" w:hAnsi="Arial" w:cs="Arial"/>
          <w:szCs w:val="18"/>
        </w:rPr>
        <w:tab/>
        <w:t xml:space="preserve">Вынести на публичные слушания проект решения Думы Ширяевского муниципального образования «О внесении изменений и дополнений в Устав Ширяевского муниципального образования», </w:t>
      </w:r>
      <w:proofErr w:type="gramStart"/>
      <w:r w:rsidRPr="002B6A24">
        <w:rPr>
          <w:rFonts w:ascii="Arial" w:hAnsi="Arial" w:cs="Arial"/>
          <w:szCs w:val="18"/>
        </w:rPr>
        <w:t>согласно приложения</w:t>
      </w:r>
      <w:proofErr w:type="gramEnd"/>
      <w:r w:rsidRPr="002B6A24">
        <w:rPr>
          <w:rFonts w:ascii="Arial" w:hAnsi="Arial" w:cs="Arial"/>
          <w:szCs w:val="18"/>
        </w:rPr>
        <w:t>.</w:t>
      </w:r>
    </w:p>
    <w:p w:rsidR="00D21B3F" w:rsidRPr="002B6A24" w:rsidRDefault="00D21B3F" w:rsidP="002B6A24">
      <w:pPr>
        <w:shd w:val="clear" w:color="auto" w:fill="EEECE1" w:themeFill="background2"/>
        <w:spacing w:after="0" w:line="240" w:lineRule="auto"/>
        <w:ind w:firstLine="708"/>
        <w:jc w:val="both"/>
        <w:rPr>
          <w:rFonts w:ascii="Arial" w:hAnsi="Arial" w:cs="Arial"/>
          <w:szCs w:val="18"/>
        </w:rPr>
      </w:pPr>
      <w:r w:rsidRPr="002B6A24">
        <w:rPr>
          <w:rFonts w:ascii="Arial" w:hAnsi="Arial" w:cs="Arial"/>
          <w:szCs w:val="18"/>
        </w:rPr>
        <w:t>3.</w:t>
      </w:r>
      <w:r w:rsidRPr="002B6A24">
        <w:rPr>
          <w:rFonts w:ascii="Arial" w:hAnsi="Arial" w:cs="Arial"/>
          <w:szCs w:val="18"/>
        </w:rPr>
        <w:tab/>
        <w:t xml:space="preserve">Назначить и провести публичные слушания по обсуждению проекта решения Думы «О внесении изменений и дополнений в Устав Ширяевского муниципального образования» </w:t>
      </w:r>
      <w:r w:rsidRPr="002B6A24">
        <w:rPr>
          <w:rFonts w:ascii="Arial" w:hAnsi="Arial" w:cs="Arial"/>
          <w:color w:val="FF0000"/>
          <w:szCs w:val="18"/>
        </w:rPr>
        <w:t>10 мая 2018</w:t>
      </w:r>
      <w:r w:rsidRPr="002B6A24">
        <w:rPr>
          <w:rFonts w:ascii="Arial" w:hAnsi="Arial" w:cs="Arial"/>
          <w:szCs w:val="18"/>
        </w:rPr>
        <w:t xml:space="preserve"> года в 14 час. 00 мин в здании администрации Ширяевского муниципального образования по адресу: Иркутская область, Иркутский район, д. Ширяева, пер. Специалистов, д. 1.</w:t>
      </w:r>
    </w:p>
    <w:p w:rsidR="00D21B3F" w:rsidRPr="002B6A24" w:rsidRDefault="00D21B3F" w:rsidP="002B6A24">
      <w:pPr>
        <w:shd w:val="clear" w:color="auto" w:fill="EEECE1" w:themeFill="background2"/>
        <w:spacing w:after="0" w:line="240" w:lineRule="auto"/>
        <w:ind w:firstLine="708"/>
        <w:jc w:val="both"/>
        <w:rPr>
          <w:rFonts w:ascii="Arial" w:hAnsi="Arial" w:cs="Arial"/>
          <w:szCs w:val="18"/>
        </w:rPr>
      </w:pPr>
      <w:r w:rsidRPr="002B6A24">
        <w:rPr>
          <w:rFonts w:ascii="Arial" w:hAnsi="Arial" w:cs="Arial"/>
          <w:szCs w:val="18"/>
        </w:rPr>
        <w:t>4.</w:t>
      </w:r>
      <w:r w:rsidRPr="002B6A24">
        <w:rPr>
          <w:rFonts w:ascii="Arial" w:hAnsi="Arial" w:cs="Arial"/>
          <w:szCs w:val="18"/>
        </w:rPr>
        <w:tab/>
        <w:t>Утвердить рабочую комиссию по организации проведения публичных слушаний в составе:</w:t>
      </w:r>
    </w:p>
    <w:p w:rsidR="00D21B3F" w:rsidRPr="002B6A24" w:rsidRDefault="00D21B3F" w:rsidP="002B6A24">
      <w:pPr>
        <w:shd w:val="clear" w:color="auto" w:fill="EEECE1" w:themeFill="background2"/>
        <w:spacing w:after="0" w:line="240" w:lineRule="auto"/>
        <w:jc w:val="both"/>
        <w:rPr>
          <w:rFonts w:ascii="Arial" w:hAnsi="Arial" w:cs="Arial"/>
          <w:szCs w:val="18"/>
        </w:rPr>
      </w:pPr>
      <w:r w:rsidRPr="002B6A24">
        <w:rPr>
          <w:rFonts w:ascii="Arial" w:hAnsi="Arial" w:cs="Arial"/>
          <w:szCs w:val="18"/>
        </w:rPr>
        <w:t>Кретова Екатерина Александровна – главный специалист администрации;</w:t>
      </w:r>
    </w:p>
    <w:p w:rsidR="00D21B3F" w:rsidRPr="002B6A24" w:rsidRDefault="00D21B3F" w:rsidP="002B6A24">
      <w:pPr>
        <w:shd w:val="clear" w:color="auto" w:fill="EEECE1" w:themeFill="background2"/>
        <w:spacing w:after="0" w:line="240" w:lineRule="auto"/>
        <w:jc w:val="both"/>
        <w:rPr>
          <w:rFonts w:ascii="Arial" w:hAnsi="Arial" w:cs="Arial"/>
          <w:szCs w:val="18"/>
        </w:rPr>
      </w:pPr>
      <w:r w:rsidRPr="002B6A24">
        <w:rPr>
          <w:rFonts w:ascii="Arial" w:hAnsi="Arial" w:cs="Arial"/>
          <w:szCs w:val="18"/>
        </w:rPr>
        <w:t>Плёнкин С.Л. – председатель Думы Ширяевского муниципального образования;</w:t>
      </w:r>
    </w:p>
    <w:p w:rsidR="00D21B3F" w:rsidRPr="002B6A24" w:rsidRDefault="00D21B3F" w:rsidP="002B6A24">
      <w:pPr>
        <w:shd w:val="clear" w:color="auto" w:fill="EEECE1" w:themeFill="background2"/>
        <w:spacing w:after="0" w:line="240" w:lineRule="auto"/>
        <w:jc w:val="both"/>
        <w:rPr>
          <w:rFonts w:ascii="Arial" w:hAnsi="Arial" w:cs="Arial"/>
          <w:szCs w:val="18"/>
        </w:rPr>
      </w:pPr>
      <w:r w:rsidRPr="002B6A24">
        <w:rPr>
          <w:rFonts w:ascii="Arial" w:hAnsi="Arial" w:cs="Arial"/>
          <w:szCs w:val="18"/>
        </w:rPr>
        <w:t>Казакова Дарья Олеговна - член комиссии Думы Ширяевского муниципального образования по регламенту и уставу.</w:t>
      </w:r>
    </w:p>
    <w:p w:rsidR="00D21B3F" w:rsidRPr="002B6A24" w:rsidRDefault="00D21B3F" w:rsidP="002B6A24">
      <w:pPr>
        <w:shd w:val="clear" w:color="auto" w:fill="EEECE1" w:themeFill="background2"/>
        <w:spacing w:after="0" w:line="240" w:lineRule="auto"/>
        <w:ind w:firstLine="708"/>
        <w:jc w:val="both"/>
        <w:rPr>
          <w:rFonts w:ascii="Arial" w:hAnsi="Arial" w:cs="Arial"/>
          <w:szCs w:val="18"/>
        </w:rPr>
      </w:pPr>
      <w:r w:rsidRPr="002B6A24">
        <w:rPr>
          <w:rFonts w:ascii="Arial" w:hAnsi="Arial" w:cs="Arial"/>
          <w:szCs w:val="18"/>
        </w:rPr>
        <w:t>5.</w:t>
      </w:r>
      <w:r w:rsidRPr="002B6A24">
        <w:rPr>
          <w:rFonts w:ascii="Arial" w:hAnsi="Arial" w:cs="Arial"/>
          <w:szCs w:val="18"/>
        </w:rPr>
        <w:tab/>
        <w:t xml:space="preserve">Докладчиком на публичных слушаниях назначить </w:t>
      </w:r>
      <w:proofErr w:type="spellStart"/>
      <w:r w:rsidRPr="002B6A24">
        <w:rPr>
          <w:rFonts w:ascii="Arial" w:hAnsi="Arial" w:cs="Arial"/>
          <w:szCs w:val="18"/>
        </w:rPr>
        <w:t>Кретову</w:t>
      </w:r>
      <w:proofErr w:type="spellEnd"/>
      <w:r w:rsidRPr="002B6A24">
        <w:rPr>
          <w:rFonts w:ascii="Arial" w:hAnsi="Arial" w:cs="Arial"/>
          <w:szCs w:val="18"/>
        </w:rPr>
        <w:t xml:space="preserve"> Е.А. – главного специалиста администрации Ширяевского муниципального образования.</w:t>
      </w:r>
    </w:p>
    <w:p w:rsidR="00D21B3F" w:rsidRPr="002B6A24" w:rsidRDefault="00D21B3F" w:rsidP="002B6A24">
      <w:pPr>
        <w:shd w:val="clear" w:color="auto" w:fill="EEECE1" w:themeFill="background2"/>
        <w:spacing w:after="0" w:line="240" w:lineRule="auto"/>
        <w:ind w:firstLine="708"/>
        <w:jc w:val="both"/>
        <w:rPr>
          <w:rFonts w:ascii="Arial" w:hAnsi="Arial" w:cs="Arial"/>
          <w:szCs w:val="18"/>
        </w:rPr>
      </w:pPr>
      <w:r w:rsidRPr="002B6A24">
        <w:rPr>
          <w:rFonts w:ascii="Arial" w:hAnsi="Arial" w:cs="Arial"/>
          <w:szCs w:val="18"/>
        </w:rPr>
        <w:t>6.</w:t>
      </w:r>
      <w:r w:rsidRPr="002B6A24">
        <w:rPr>
          <w:rFonts w:ascii="Arial" w:hAnsi="Arial" w:cs="Arial"/>
          <w:szCs w:val="18"/>
        </w:rPr>
        <w:tab/>
        <w:t>Предложения по изменениям и дополнениям в проект Устава Ширяевского муниципального образования принимаются по адресу: Иркутская область, Иркутский район, д. Ширяева, пер. Специалистов, д. 1в рабочие дни с 9-00 до 17-00 часов.</w:t>
      </w:r>
    </w:p>
    <w:p w:rsidR="00D21B3F" w:rsidRPr="002B6A24" w:rsidRDefault="00D21B3F" w:rsidP="002B6A24">
      <w:pPr>
        <w:shd w:val="clear" w:color="auto" w:fill="EEECE1" w:themeFill="background2"/>
        <w:spacing w:after="0" w:line="240" w:lineRule="auto"/>
        <w:ind w:firstLine="708"/>
        <w:jc w:val="both"/>
        <w:rPr>
          <w:rFonts w:ascii="Arial" w:hAnsi="Arial" w:cs="Arial"/>
          <w:szCs w:val="18"/>
        </w:rPr>
      </w:pPr>
      <w:r w:rsidRPr="002B6A24">
        <w:rPr>
          <w:rFonts w:ascii="Arial" w:hAnsi="Arial" w:cs="Arial"/>
          <w:szCs w:val="18"/>
        </w:rPr>
        <w:t>7.</w:t>
      </w:r>
      <w:r w:rsidRPr="002B6A24">
        <w:rPr>
          <w:rFonts w:ascii="Arial" w:hAnsi="Arial" w:cs="Arial"/>
          <w:szCs w:val="18"/>
        </w:rPr>
        <w:tab/>
        <w:t>Опубликовать настоящее решение в газете «Ширяевский вестник» и на официальном сайте администрации Ширяевского муниципального образования.</w:t>
      </w:r>
    </w:p>
    <w:p w:rsidR="00D21B3F" w:rsidRPr="002B6A24" w:rsidRDefault="00D21B3F" w:rsidP="002B6A24">
      <w:pPr>
        <w:shd w:val="clear" w:color="auto" w:fill="EEECE1" w:themeFill="background2"/>
        <w:spacing w:after="0" w:line="240" w:lineRule="auto"/>
        <w:ind w:firstLine="708"/>
        <w:jc w:val="both"/>
        <w:rPr>
          <w:rFonts w:ascii="Arial" w:hAnsi="Arial" w:cs="Arial"/>
          <w:szCs w:val="18"/>
        </w:rPr>
      </w:pPr>
      <w:r w:rsidRPr="002B6A24">
        <w:rPr>
          <w:rFonts w:ascii="Arial" w:hAnsi="Arial" w:cs="Arial"/>
          <w:szCs w:val="18"/>
        </w:rPr>
        <w:t>8.</w:t>
      </w:r>
      <w:r w:rsidRPr="002B6A24">
        <w:rPr>
          <w:rFonts w:ascii="Arial" w:hAnsi="Arial" w:cs="Arial"/>
          <w:szCs w:val="18"/>
        </w:rPr>
        <w:tab/>
      </w:r>
      <w:proofErr w:type="gramStart"/>
      <w:r w:rsidRPr="002B6A24">
        <w:rPr>
          <w:rFonts w:ascii="Arial" w:hAnsi="Arial" w:cs="Arial"/>
          <w:szCs w:val="18"/>
        </w:rPr>
        <w:t>Контроль за</w:t>
      </w:r>
      <w:proofErr w:type="gramEnd"/>
      <w:r w:rsidRPr="002B6A24">
        <w:rPr>
          <w:rFonts w:ascii="Arial" w:hAnsi="Arial" w:cs="Arial"/>
          <w:szCs w:val="18"/>
        </w:rPr>
        <w:t xml:space="preserve"> исполнением настоящего Решения возложить на главу Ширяевского муниципального образования.</w:t>
      </w:r>
    </w:p>
    <w:p w:rsidR="00D21B3F" w:rsidRPr="002B6A24" w:rsidRDefault="00D21B3F" w:rsidP="002B6A24">
      <w:pPr>
        <w:shd w:val="clear" w:color="auto" w:fill="EEECE1" w:themeFill="background2"/>
        <w:spacing w:line="240" w:lineRule="auto"/>
        <w:rPr>
          <w:rFonts w:ascii="Arial" w:hAnsi="Arial" w:cs="Arial"/>
          <w:spacing w:val="1"/>
          <w:szCs w:val="18"/>
        </w:rPr>
      </w:pPr>
    </w:p>
    <w:p w:rsidR="00D21B3F" w:rsidRPr="002B6A24" w:rsidRDefault="00D21B3F" w:rsidP="002B6A24">
      <w:pPr>
        <w:shd w:val="clear" w:color="auto" w:fill="EEECE1" w:themeFill="background2"/>
        <w:spacing w:line="240" w:lineRule="auto"/>
        <w:rPr>
          <w:rFonts w:ascii="Arial" w:hAnsi="Arial" w:cs="Arial"/>
          <w:spacing w:val="1"/>
          <w:szCs w:val="18"/>
        </w:rPr>
      </w:pPr>
    </w:p>
    <w:p w:rsidR="00D21B3F" w:rsidRPr="002B6A24" w:rsidRDefault="00D21B3F" w:rsidP="002B6A24">
      <w:pPr>
        <w:shd w:val="clear" w:color="auto" w:fill="EEECE1" w:themeFill="background2"/>
        <w:spacing w:after="0" w:line="240" w:lineRule="auto"/>
        <w:rPr>
          <w:rFonts w:ascii="Arial" w:hAnsi="Arial" w:cs="Arial"/>
          <w:szCs w:val="18"/>
        </w:rPr>
      </w:pPr>
      <w:r w:rsidRPr="002B6A24">
        <w:rPr>
          <w:rFonts w:ascii="Arial" w:hAnsi="Arial" w:cs="Arial"/>
          <w:szCs w:val="18"/>
        </w:rPr>
        <w:t>Глава Ширяевского</w:t>
      </w:r>
    </w:p>
    <w:p w:rsidR="00D21B3F" w:rsidRPr="002B6A24" w:rsidRDefault="00D21B3F" w:rsidP="002B6A24">
      <w:pPr>
        <w:shd w:val="clear" w:color="auto" w:fill="EEECE1" w:themeFill="background2"/>
        <w:spacing w:after="0" w:line="240" w:lineRule="auto"/>
        <w:rPr>
          <w:rFonts w:ascii="Arial" w:hAnsi="Arial" w:cs="Arial"/>
          <w:szCs w:val="18"/>
        </w:rPr>
      </w:pPr>
      <w:r w:rsidRPr="002B6A24">
        <w:rPr>
          <w:rFonts w:ascii="Arial" w:hAnsi="Arial" w:cs="Arial"/>
          <w:szCs w:val="18"/>
        </w:rPr>
        <w:t xml:space="preserve"> муниципального образования                                                      </w:t>
      </w:r>
    </w:p>
    <w:p w:rsidR="00D21B3F" w:rsidRPr="002B6A24" w:rsidRDefault="00D21B3F" w:rsidP="002B6A24">
      <w:pPr>
        <w:shd w:val="clear" w:color="auto" w:fill="EEECE1" w:themeFill="background2"/>
        <w:spacing w:line="240" w:lineRule="auto"/>
        <w:rPr>
          <w:rFonts w:ascii="Arial" w:hAnsi="Arial" w:cs="Arial"/>
          <w:szCs w:val="18"/>
        </w:rPr>
      </w:pPr>
      <w:r w:rsidRPr="002B6A24">
        <w:rPr>
          <w:rFonts w:ascii="Arial" w:hAnsi="Arial" w:cs="Arial"/>
          <w:szCs w:val="18"/>
        </w:rPr>
        <w:t xml:space="preserve"> С.Л. Плёнкин</w:t>
      </w:r>
    </w:p>
    <w:p w:rsidR="00D21B3F" w:rsidRPr="002B6A24" w:rsidRDefault="00D21B3F" w:rsidP="002B6A24">
      <w:pPr>
        <w:shd w:val="clear" w:color="auto" w:fill="EEECE1" w:themeFill="background2"/>
        <w:spacing w:after="0" w:line="240" w:lineRule="auto"/>
        <w:jc w:val="both"/>
        <w:rPr>
          <w:rFonts w:ascii="Arial" w:hAnsi="Arial" w:cs="Arial"/>
          <w:szCs w:val="18"/>
        </w:rPr>
      </w:pPr>
    </w:p>
    <w:p w:rsidR="00D21B3F" w:rsidRPr="002B6A24" w:rsidRDefault="00D21B3F" w:rsidP="002B6A24">
      <w:pPr>
        <w:shd w:val="clear" w:color="auto" w:fill="EEECE1" w:themeFill="background2"/>
        <w:spacing w:line="240" w:lineRule="auto"/>
        <w:rPr>
          <w:rFonts w:ascii="Arial" w:hAnsi="Arial" w:cs="Arial"/>
          <w:szCs w:val="18"/>
        </w:rPr>
      </w:pPr>
    </w:p>
    <w:p w:rsidR="00D21B3F" w:rsidRPr="002B6A24" w:rsidRDefault="00D21B3F" w:rsidP="002B6A24">
      <w:pPr>
        <w:shd w:val="clear" w:color="auto" w:fill="EEECE1" w:themeFill="background2"/>
        <w:spacing w:line="240" w:lineRule="auto"/>
        <w:rPr>
          <w:rFonts w:ascii="Arial" w:hAnsi="Arial" w:cs="Arial"/>
          <w:szCs w:val="18"/>
        </w:rPr>
      </w:pPr>
      <w:r w:rsidRPr="002B6A24">
        <w:rPr>
          <w:rFonts w:ascii="Arial" w:hAnsi="Arial" w:cs="Arial"/>
          <w:szCs w:val="18"/>
        </w:rPr>
        <w:t xml:space="preserve">                               </w:t>
      </w:r>
    </w:p>
    <w:p w:rsidR="00D21B3F" w:rsidRPr="002B6A24" w:rsidRDefault="00D21B3F" w:rsidP="002B6A24">
      <w:pPr>
        <w:shd w:val="clear" w:color="auto" w:fill="EEECE1" w:themeFill="background2"/>
        <w:spacing w:line="240" w:lineRule="auto"/>
        <w:jc w:val="center"/>
        <w:rPr>
          <w:rFonts w:ascii="Arial" w:hAnsi="Arial" w:cs="Arial"/>
          <w:szCs w:val="18"/>
        </w:rPr>
      </w:pPr>
      <w:r w:rsidRPr="002B6A24">
        <w:rPr>
          <w:rFonts w:ascii="Arial" w:hAnsi="Arial" w:cs="Arial"/>
          <w:szCs w:val="18"/>
        </w:rPr>
        <w:lastRenderedPageBreak/>
        <w:t>29.03.2018Г. № 66-231/ДСП</w:t>
      </w:r>
    </w:p>
    <w:p w:rsidR="00D21B3F" w:rsidRPr="002B6A24" w:rsidRDefault="00D21B3F" w:rsidP="002B6A24">
      <w:pPr>
        <w:shd w:val="clear" w:color="auto" w:fill="EEECE1" w:themeFill="background2"/>
        <w:spacing w:line="240" w:lineRule="auto"/>
        <w:jc w:val="center"/>
        <w:rPr>
          <w:rFonts w:ascii="Arial" w:hAnsi="Arial" w:cs="Arial"/>
          <w:szCs w:val="18"/>
        </w:rPr>
      </w:pPr>
      <w:r w:rsidRPr="002B6A24">
        <w:rPr>
          <w:rFonts w:ascii="Arial" w:hAnsi="Arial" w:cs="Arial"/>
          <w:szCs w:val="18"/>
        </w:rPr>
        <w:t>РОССИЙСКАЯ ФЕДЕРАЦИЯ</w:t>
      </w:r>
    </w:p>
    <w:p w:rsidR="00D21B3F" w:rsidRPr="002B6A24" w:rsidRDefault="00D21B3F" w:rsidP="002B6A24">
      <w:pPr>
        <w:shd w:val="clear" w:color="auto" w:fill="EEECE1" w:themeFill="background2"/>
        <w:spacing w:line="240" w:lineRule="auto"/>
        <w:jc w:val="center"/>
        <w:rPr>
          <w:rFonts w:ascii="Arial" w:hAnsi="Arial" w:cs="Arial"/>
          <w:szCs w:val="18"/>
        </w:rPr>
      </w:pPr>
      <w:r w:rsidRPr="002B6A24">
        <w:rPr>
          <w:rFonts w:ascii="Arial" w:hAnsi="Arial" w:cs="Arial"/>
          <w:szCs w:val="18"/>
        </w:rPr>
        <w:t>ИРКУТСКАЯ ОБЛАСТЬ</w:t>
      </w:r>
    </w:p>
    <w:p w:rsidR="00D21B3F" w:rsidRPr="002B6A24" w:rsidRDefault="00D21B3F" w:rsidP="002B6A24">
      <w:pPr>
        <w:shd w:val="clear" w:color="auto" w:fill="EEECE1" w:themeFill="background2"/>
        <w:spacing w:line="240" w:lineRule="auto"/>
        <w:jc w:val="center"/>
        <w:rPr>
          <w:rFonts w:ascii="Arial" w:hAnsi="Arial" w:cs="Arial"/>
          <w:szCs w:val="18"/>
        </w:rPr>
      </w:pPr>
      <w:r w:rsidRPr="002B6A24">
        <w:rPr>
          <w:rFonts w:ascii="Arial" w:hAnsi="Arial" w:cs="Arial"/>
          <w:szCs w:val="18"/>
        </w:rPr>
        <w:t xml:space="preserve"> ИРКУТСКИЙ РАЙОН</w:t>
      </w:r>
    </w:p>
    <w:p w:rsidR="00D21B3F" w:rsidRPr="002B6A24" w:rsidRDefault="00D21B3F" w:rsidP="002B6A24">
      <w:pPr>
        <w:shd w:val="clear" w:color="auto" w:fill="EEECE1" w:themeFill="background2"/>
        <w:spacing w:line="240" w:lineRule="auto"/>
        <w:jc w:val="center"/>
        <w:rPr>
          <w:rFonts w:ascii="Arial" w:hAnsi="Arial" w:cs="Arial"/>
          <w:szCs w:val="18"/>
        </w:rPr>
      </w:pPr>
      <w:r w:rsidRPr="002B6A24">
        <w:rPr>
          <w:rFonts w:ascii="Arial" w:hAnsi="Arial" w:cs="Arial"/>
          <w:szCs w:val="18"/>
        </w:rPr>
        <w:t>ШИРЯЕВСКОЕ МУНИЦИПАЛЬНОЕ ОБРАЗОВАНИЕ</w:t>
      </w:r>
    </w:p>
    <w:p w:rsidR="00D21B3F" w:rsidRPr="002B6A24" w:rsidRDefault="00D21B3F" w:rsidP="002B6A24">
      <w:pPr>
        <w:shd w:val="clear" w:color="auto" w:fill="EEECE1" w:themeFill="background2"/>
        <w:spacing w:line="240" w:lineRule="auto"/>
        <w:jc w:val="center"/>
        <w:rPr>
          <w:rFonts w:ascii="Arial" w:hAnsi="Arial" w:cs="Arial"/>
          <w:szCs w:val="18"/>
        </w:rPr>
      </w:pPr>
      <w:r w:rsidRPr="002B6A24">
        <w:rPr>
          <w:rFonts w:ascii="Arial" w:hAnsi="Arial" w:cs="Arial"/>
          <w:szCs w:val="18"/>
        </w:rPr>
        <w:t>ДУМА</w:t>
      </w:r>
    </w:p>
    <w:p w:rsidR="00D21B3F" w:rsidRPr="002B6A24" w:rsidRDefault="002B6A24" w:rsidP="002B6A24">
      <w:pPr>
        <w:shd w:val="clear" w:color="auto" w:fill="EEECE1" w:themeFill="background2"/>
        <w:spacing w:line="240" w:lineRule="auto"/>
        <w:jc w:val="center"/>
        <w:rPr>
          <w:rFonts w:ascii="Arial" w:hAnsi="Arial" w:cs="Arial"/>
          <w:szCs w:val="18"/>
        </w:rPr>
      </w:pPr>
      <w:r>
        <w:rPr>
          <w:rFonts w:ascii="Arial" w:hAnsi="Arial" w:cs="Arial"/>
          <w:szCs w:val="18"/>
        </w:rPr>
        <w:t>РЕШЕНИЕ</w:t>
      </w:r>
    </w:p>
    <w:p w:rsidR="00D21B3F" w:rsidRPr="002B6A24" w:rsidRDefault="00D21B3F" w:rsidP="002B6A24">
      <w:pPr>
        <w:shd w:val="clear" w:color="auto" w:fill="EEECE1" w:themeFill="background2"/>
        <w:spacing w:line="240" w:lineRule="auto"/>
        <w:jc w:val="center"/>
        <w:rPr>
          <w:rFonts w:ascii="Arial" w:hAnsi="Arial" w:cs="Arial"/>
          <w:szCs w:val="18"/>
        </w:rPr>
      </w:pPr>
      <w:r w:rsidRPr="002B6A24">
        <w:rPr>
          <w:rFonts w:ascii="Arial" w:hAnsi="Arial" w:cs="Arial"/>
          <w:szCs w:val="18"/>
        </w:rPr>
        <w:t>О ВНЕСЕНИИ ИЗМЕНЕНИЙ И ДОПОЛНЕНИЙ В РЕШЕНИЕ ДУМЫ ОТ 22.12.2017 ГОДА № 61-215/ДСП «О БЮДЖЕТЕ ШИРЯЕВСКОГО МУНИЦИПАЛЬНОГО ОБРАЗОВАНИЯ НА 2018 ГОД И ПЛАНОВЫЙ ПЕРИОД 2019</w:t>
      </w:r>
      <w:proofErr w:type="gramStart"/>
      <w:r w:rsidRPr="002B6A24">
        <w:rPr>
          <w:rFonts w:ascii="Arial" w:hAnsi="Arial" w:cs="Arial"/>
          <w:szCs w:val="18"/>
        </w:rPr>
        <w:t xml:space="preserve"> И</w:t>
      </w:r>
      <w:proofErr w:type="gramEnd"/>
      <w:r w:rsidRPr="002B6A24">
        <w:rPr>
          <w:rFonts w:ascii="Arial" w:hAnsi="Arial" w:cs="Arial"/>
          <w:szCs w:val="18"/>
        </w:rPr>
        <w:t xml:space="preserve"> 2020</w:t>
      </w:r>
      <w:r w:rsidR="002B6A24">
        <w:rPr>
          <w:rFonts w:ascii="Arial" w:hAnsi="Arial" w:cs="Arial"/>
          <w:szCs w:val="18"/>
        </w:rPr>
        <w:t xml:space="preserve"> ГОДОВ»</w:t>
      </w:r>
    </w:p>
    <w:p w:rsidR="00D21B3F" w:rsidRPr="002B6A24" w:rsidRDefault="00D21B3F" w:rsidP="002B6A24">
      <w:pPr>
        <w:shd w:val="clear" w:color="auto" w:fill="EEECE1" w:themeFill="background2"/>
        <w:spacing w:line="240" w:lineRule="auto"/>
        <w:jc w:val="both"/>
        <w:rPr>
          <w:rFonts w:ascii="Arial" w:hAnsi="Arial" w:cs="Arial"/>
          <w:szCs w:val="18"/>
        </w:rPr>
      </w:pPr>
      <w:r w:rsidRPr="002B6A24">
        <w:rPr>
          <w:rFonts w:ascii="Arial" w:hAnsi="Arial" w:cs="Arial"/>
          <w:szCs w:val="18"/>
        </w:rPr>
        <w:t xml:space="preserve">     Руководствуясь Федеральным законом  от 06.10.2003г. № 131-ФЗ «Об общих принципах организации местного самоуправлений в Российской Федерации», Дума Ширяевского муниципального образования </w:t>
      </w:r>
    </w:p>
    <w:p w:rsidR="00D21B3F" w:rsidRPr="002B6A24" w:rsidRDefault="00D21B3F" w:rsidP="002B6A24">
      <w:pPr>
        <w:shd w:val="clear" w:color="auto" w:fill="EEECE1" w:themeFill="background2"/>
        <w:spacing w:line="240" w:lineRule="auto"/>
        <w:jc w:val="both"/>
        <w:rPr>
          <w:rFonts w:ascii="Arial" w:hAnsi="Arial" w:cs="Arial"/>
          <w:szCs w:val="18"/>
        </w:rPr>
      </w:pPr>
      <w:r w:rsidRPr="002B6A24">
        <w:rPr>
          <w:rFonts w:ascii="Arial" w:hAnsi="Arial" w:cs="Arial"/>
          <w:szCs w:val="18"/>
        </w:rPr>
        <w:t>РЕШИЛА:</w:t>
      </w:r>
    </w:p>
    <w:p w:rsidR="00D21B3F" w:rsidRPr="002B6A24" w:rsidRDefault="00D21B3F" w:rsidP="002B6A24">
      <w:pPr>
        <w:shd w:val="clear" w:color="auto" w:fill="EEECE1" w:themeFill="background2"/>
        <w:spacing w:line="240" w:lineRule="auto"/>
        <w:ind w:left="360"/>
        <w:jc w:val="both"/>
        <w:rPr>
          <w:rFonts w:ascii="Arial" w:hAnsi="Arial" w:cs="Arial"/>
          <w:szCs w:val="18"/>
        </w:rPr>
      </w:pPr>
      <w:r w:rsidRPr="002B6A24">
        <w:rPr>
          <w:rFonts w:ascii="Arial" w:hAnsi="Arial" w:cs="Arial"/>
          <w:szCs w:val="18"/>
        </w:rPr>
        <w:t>Внести в решение Думы от 22.12.2017 года № 61-215/</w:t>
      </w:r>
      <w:proofErr w:type="spellStart"/>
      <w:r w:rsidRPr="002B6A24">
        <w:rPr>
          <w:rFonts w:ascii="Arial" w:hAnsi="Arial" w:cs="Arial"/>
          <w:szCs w:val="18"/>
        </w:rPr>
        <w:t>дсп</w:t>
      </w:r>
      <w:proofErr w:type="spellEnd"/>
      <w:r w:rsidRPr="002B6A24">
        <w:rPr>
          <w:rFonts w:ascii="Arial" w:hAnsi="Arial" w:cs="Arial"/>
          <w:szCs w:val="18"/>
        </w:rPr>
        <w:t xml:space="preserve"> «О бюджете Ширяевского муниципального образования на 2018 год и плановый период 2019 и 2020 годов» следующие  изменения и дополнения:</w:t>
      </w:r>
    </w:p>
    <w:p w:rsidR="00D21B3F" w:rsidRPr="002B6A24" w:rsidRDefault="00D21B3F" w:rsidP="002B6A24">
      <w:pPr>
        <w:numPr>
          <w:ilvl w:val="0"/>
          <w:numId w:val="46"/>
        </w:numPr>
        <w:shd w:val="clear" w:color="auto" w:fill="EEECE1" w:themeFill="background2"/>
        <w:spacing w:after="0" w:line="240" w:lineRule="auto"/>
        <w:jc w:val="both"/>
        <w:rPr>
          <w:rFonts w:ascii="Arial" w:hAnsi="Arial" w:cs="Arial"/>
          <w:szCs w:val="18"/>
        </w:rPr>
      </w:pPr>
      <w:r w:rsidRPr="002B6A24">
        <w:rPr>
          <w:rFonts w:ascii="Arial" w:hAnsi="Arial" w:cs="Arial"/>
          <w:szCs w:val="18"/>
        </w:rPr>
        <w:t>Статью 1 изложить в следующей редакции:</w:t>
      </w:r>
    </w:p>
    <w:p w:rsidR="00D21B3F" w:rsidRPr="002B6A24" w:rsidRDefault="00D21B3F" w:rsidP="002B6A24">
      <w:pPr>
        <w:shd w:val="clear" w:color="auto" w:fill="EEECE1" w:themeFill="background2"/>
        <w:spacing w:line="240" w:lineRule="auto"/>
        <w:ind w:left="360"/>
        <w:jc w:val="both"/>
        <w:rPr>
          <w:rFonts w:ascii="Arial" w:hAnsi="Arial" w:cs="Arial"/>
          <w:szCs w:val="18"/>
        </w:rPr>
      </w:pPr>
      <w:r w:rsidRPr="002B6A24">
        <w:rPr>
          <w:rFonts w:ascii="Arial" w:hAnsi="Arial" w:cs="Arial"/>
          <w:szCs w:val="18"/>
        </w:rPr>
        <w:t>«Статья 1.</w:t>
      </w:r>
    </w:p>
    <w:p w:rsidR="00D21B3F" w:rsidRPr="002B6A24" w:rsidRDefault="00D21B3F" w:rsidP="002B6A24">
      <w:pPr>
        <w:shd w:val="clear" w:color="auto" w:fill="EEECE1" w:themeFill="background2"/>
        <w:spacing w:line="240" w:lineRule="auto"/>
        <w:ind w:left="360"/>
        <w:jc w:val="both"/>
        <w:rPr>
          <w:rFonts w:ascii="Arial" w:hAnsi="Arial" w:cs="Arial"/>
          <w:szCs w:val="18"/>
        </w:rPr>
      </w:pPr>
      <w:r w:rsidRPr="002B6A24">
        <w:rPr>
          <w:rFonts w:ascii="Arial" w:hAnsi="Arial" w:cs="Arial"/>
          <w:szCs w:val="18"/>
        </w:rPr>
        <w:t xml:space="preserve">     Утвердить основные характеристики бюджета Ширяевского муниципального образования на 2018 год (далее местный бюджет):</w:t>
      </w:r>
    </w:p>
    <w:p w:rsidR="00D21B3F" w:rsidRPr="002B6A24" w:rsidRDefault="00D21B3F" w:rsidP="002B6A24">
      <w:pPr>
        <w:numPr>
          <w:ilvl w:val="0"/>
          <w:numId w:val="45"/>
        </w:numPr>
        <w:shd w:val="clear" w:color="auto" w:fill="EEECE1" w:themeFill="background2"/>
        <w:spacing w:after="0" w:line="240" w:lineRule="auto"/>
        <w:jc w:val="both"/>
        <w:rPr>
          <w:rFonts w:ascii="Arial" w:hAnsi="Arial" w:cs="Arial"/>
          <w:szCs w:val="18"/>
        </w:rPr>
      </w:pPr>
      <w:r w:rsidRPr="002B6A24">
        <w:rPr>
          <w:rFonts w:ascii="Arial" w:hAnsi="Arial" w:cs="Arial"/>
          <w:szCs w:val="18"/>
        </w:rPr>
        <w:t xml:space="preserve">Общий объем доходов местного бюджета в сумме 18034,67 тыс. руб., из них объем межбюджетных трансфертов в сумме 12324,84 </w:t>
      </w:r>
      <w:proofErr w:type="spellStart"/>
      <w:r w:rsidRPr="002B6A24">
        <w:rPr>
          <w:rFonts w:ascii="Arial" w:hAnsi="Arial" w:cs="Arial"/>
          <w:szCs w:val="18"/>
        </w:rPr>
        <w:t>тыс</w:t>
      </w:r>
      <w:proofErr w:type="gramStart"/>
      <w:r w:rsidRPr="002B6A24">
        <w:rPr>
          <w:rFonts w:ascii="Arial" w:hAnsi="Arial" w:cs="Arial"/>
          <w:szCs w:val="18"/>
        </w:rPr>
        <w:t>.р</w:t>
      </w:r>
      <w:proofErr w:type="gramEnd"/>
      <w:r w:rsidRPr="002B6A24">
        <w:rPr>
          <w:rFonts w:ascii="Arial" w:hAnsi="Arial" w:cs="Arial"/>
          <w:szCs w:val="18"/>
        </w:rPr>
        <w:t>уб</w:t>
      </w:r>
      <w:proofErr w:type="spellEnd"/>
      <w:r w:rsidRPr="002B6A24">
        <w:rPr>
          <w:rFonts w:ascii="Arial" w:hAnsi="Arial" w:cs="Arial"/>
          <w:szCs w:val="18"/>
        </w:rPr>
        <w:t>.</w:t>
      </w:r>
    </w:p>
    <w:p w:rsidR="00D21B3F" w:rsidRPr="002B6A24" w:rsidRDefault="00D21B3F" w:rsidP="002B6A24">
      <w:pPr>
        <w:numPr>
          <w:ilvl w:val="0"/>
          <w:numId w:val="45"/>
        </w:numPr>
        <w:shd w:val="clear" w:color="auto" w:fill="EEECE1" w:themeFill="background2"/>
        <w:spacing w:after="0" w:line="240" w:lineRule="auto"/>
        <w:jc w:val="both"/>
        <w:rPr>
          <w:rFonts w:ascii="Arial" w:hAnsi="Arial" w:cs="Arial"/>
          <w:szCs w:val="18"/>
        </w:rPr>
      </w:pPr>
      <w:r w:rsidRPr="002B6A24">
        <w:rPr>
          <w:rFonts w:ascii="Arial" w:hAnsi="Arial" w:cs="Arial"/>
          <w:szCs w:val="18"/>
        </w:rPr>
        <w:t xml:space="preserve">Общий объем расходов местного бюджета в сумме 18462,91 </w:t>
      </w:r>
      <w:proofErr w:type="spellStart"/>
      <w:r w:rsidRPr="002B6A24">
        <w:rPr>
          <w:rFonts w:ascii="Arial" w:hAnsi="Arial" w:cs="Arial"/>
          <w:szCs w:val="18"/>
        </w:rPr>
        <w:t>тыс</w:t>
      </w:r>
      <w:proofErr w:type="gramStart"/>
      <w:r w:rsidRPr="002B6A24">
        <w:rPr>
          <w:rFonts w:ascii="Arial" w:hAnsi="Arial" w:cs="Arial"/>
          <w:szCs w:val="18"/>
        </w:rPr>
        <w:t>.р</w:t>
      </w:r>
      <w:proofErr w:type="gramEnd"/>
      <w:r w:rsidRPr="002B6A24">
        <w:rPr>
          <w:rFonts w:ascii="Arial" w:hAnsi="Arial" w:cs="Arial"/>
          <w:szCs w:val="18"/>
        </w:rPr>
        <w:t>уб</w:t>
      </w:r>
      <w:proofErr w:type="spellEnd"/>
      <w:r w:rsidRPr="002B6A24">
        <w:rPr>
          <w:rFonts w:ascii="Arial" w:hAnsi="Arial" w:cs="Arial"/>
          <w:szCs w:val="18"/>
        </w:rPr>
        <w:t>.</w:t>
      </w:r>
    </w:p>
    <w:p w:rsidR="00D21B3F" w:rsidRPr="002B6A24" w:rsidRDefault="00D21B3F" w:rsidP="002B6A24">
      <w:pPr>
        <w:numPr>
          <w:ilvl w:val="0"/>
          <w:numId w:val="46"/>
        </w:numPr>
        <w:shd w:val="clear" w:color="auto" w:fill="EEECE1" w:themeFill="background2"/>
        <w:spacing w:after="0" w:line="240" w:lineRule="auto"/>
        <w:jc w:val="both"/>
        <w:rPr>
          <w:rFonts w:ascii="Arial" w:hAnsi="Arial" w:cs="Arial"/>
          <w:szCs w:val="18"/>
        </w:rPr>
      </w:pPr>
      <w:r w:rsidRPr="002B6A24">
        <w:rPr>
          <w:rFonts w:ascii="Arial" w:hAnsi="Arial" w:cs="Arial"/>
          <w:szCs w:val="18"/>
        </w:rPr>
        <w:t>Приложение № 1,5,7,9,11 изложить в новой редакции (прилагается).</w:t>
      </w:r>
    </w:p>
    <w:p w:rsidR="00D21B3F" w:rsidRPr="002B6A24" w:rsidRDefault="00D21B3F" w:rsidP="002B6A24">
      <w:pPr>
        <w:numPr>
          <w:ilvl w:val="0"/>
          <w:numId w:val="46"/>
        </w:numPr>
        <w:shd w:val="clear" w:color="auto" w:fill="EEECE1" w:themeFill="background2"/>
        <w:spacing w:after="0" w:line="240" w:lineRule="auto"/>
        <w:jc w:val="both"/>
        <w:rPr>
          <w:rFonts w:ascii="Arial" w:hAnsi="Arial" w:cs="Arial"/>
          <w:szCs w:val="18"/>
        </w:rPr>
      </w:pPr>
      <w:r w:rsidRPr="002B6A24">
        <w:rPr>
          <w:rFonts w:ascii="Arial" w:hAnsi="Arial" w:cs="Arial"/>
          <w:szCs w:val="18"/>
        </w:rPr>
        <w:t>Данное решение опубликовать в местной газете «Ширяевский вестник».</w:t>
      </w:r>
    </w:p>
    <w:p w:rsidR="00D21B3F" w:rsidRPr="002B6A24" w:rsidRDefault="00D21B3F" w:rsidP="002B6A24">
      <w:pPr>
        <w:shd w:val="clear" w:color="auto" w:fill="EEECE1" w:themeFill="background2"/>
        <w:spacing w:line="240" w:lineRule="auto"/>
        <w:jc w:val="both"/>
        <w:rPr>
          <w:rFonts w:ascii="Arial" w:hAnsi="Arial" w:cs="Arial"/>
          <w:szCs w:val="18"/>
        </w:rPr>
      </w:pPr>
    </w:p>
    <w:p w:rsidR="00D21B3F" w:rsidRPr="002B6A24" w:rsidRDefault="00D21B3F" w:rsidP="002B6A24">
      <w:pPr>
        <w:shd w:val="clear" w:color="auto" w:fill="EEECE1" w:themeFill="background2"/>
        <w:spacing w:line="240" w:lineRule="auto"/>
        <w:jc w:val="both"/>
        <w:rPr>
          <w:rFonts w:ascii="Arial" w:hAnsi="Arial" w:cs="Arial"/>
          <w:szCs w:val="18"/>
        </w:rPr>
      </w:pPr>
    </w:p>
    <w:p w:rsidR="00D21B3F" w:rsidRPr="002B6A24" w:rsidRDefault="00D21B3F" w:rsidP="002B6A24">
      <w:pPr>
        <w:shd w:val="clear" w:color="auto" w:fill="EEECE1" w:themeFill="background2"/>
        <w:spacing w:line="240" w:lineRule="auto"/>
        <w:ind w:left="360"/>
        <w:jc w:val="both"/>
        <w:rPr>
          <w:rFonts w:ascii="Arial" w:hAnsi="Arial" w:cs="Arial"/>
          <w:szCs w:val="18"/>
        </w:rPr>
      </w:pPr>
      <w:r w:rsidRPr="002B6A24">
        <w:rPr>
          <w:rFonts w:ascii="Arial" w:hAnsi="Arial" w:cs="Arial"/>
          <w:szCs w:val="18"/>
        </w:rPr>
        <w:t>Глава Ширяевского</w:t>
      </w:r>
    </w:p>
    <w:p w:rsidR="00D21B3F" w:rsidRPr="002B6A24" w:rsidRDefault="00D21B3F" w:rsidP="002B6A24">
      <w:pPr>
        <w:shd w:val="clear" w:color="auto" w:fill="EEECE1" w:themeFill="background2"/>
        <w:spacing w:line="240" w:lineRule="auto"/>
        <w:ind w:left="360"/>
        <w:jc w:val="both"/>
        <w:rPr>
          <w:rFonts w:ascii="Arial" w:hAnsi="Arial" w:cs="Arial"/>
          <w:szCs w:val="18"/>
        </w:rPr>
      </w:pPr>
      <w:r w:rsidRPr="002B6A24">
        <w:rPr>
          <w:rFonts w:ascii="Arial" w:hAnsi="Arial" w:cs="Arial"/>
          <w:szCs w:val="18"/>
        </w:rPr>
        <w:t xml:space="preserve">муниципального образования      </w:t>
      </w:r>
    </w:p>
    <w:p w:rsidR="00D21B3F" w:rsidRPr="002B6A24" w:rsidRDefault="00D21B3F" w:rsidP="002B6A24">
      <w:pPr>
        <w:shd w:val="clear" w:color="auto" w:fill="EEECE1" w:themeFill="background2"/>
        <w:spacing w:line="240" w:lineRule="auto"/>
        <w:ind w:left="360"/>
        <w:jc w:val="both"/>
        <w:rPr>
          <w:rFonts w:ascii="Arial" w:hAnsi="Arial" w:cs="Arial"/>
          <w:szCs w:val="18"/>
        </w:rPr>
      </w:pPr>
      <w:r w:rsidRPr="002B6A24">
        <w:rPr>
          <w:rFonts w:ascii="Arial" w:hAnsi="Arial" w:cs="Arial"/>
          <w:szCs w:val="18"/>
        </w:rPr>
        <w:t>С.Л. Плёнкин</w:t>
      </w:r>
    </w:p>
    <w:p w:rsidR="00D21B3F" w:rsidRDefault="00D21B3F" w:rsidP="00D21B3F">
      <w:pPr>
        <w:ind w:left="360"/>
        <w:jc w:val="both"/>
        <w:rPr>
          <w:rFonts w:ascii="Arial" w:hAnsi="Arial" w:cs="Arial"/>
          <w:sz w:val="30"/>
          <w:szCs w:val="30"/>
        </w:rPr>
      </w:pPr>
    </w:p>
    <w:p w:rsidR="00D21B3F" w:rsidRDefault="00D21B3F" w:rsidP="00D21B3F">
      <w:pPr>
        <w:ind w:left="360"/>
        <w:jc w:val="both"/>
        <w:rPr>
          <w:rFonts w:ascii="Arial" w:hAnsi="Arial" w:cs="Arial"/>
          <w:sz w:val="30"/>
          <w:szCs w:val="30"/>
        </w:rPr>
      </w:pPr>
    </w:p>
    <w:p w:rsidR="00AC0AFC" w:rsidRDefault="00AC0AFC" w:rsidP="00AC0AFC">
      <w:pPr>
        <w:shd w:val="clear" w:color="auto" w:fill="EEECE1" w:themeFill="background2"/>
        <w:spacing w:line="240" w:lineRule="auto"/>
        <w:rPr>
          <w:rFonts w:ascii="Arial" w:hAnsi="Arial" w:cs="Arial"/>
          <w:szCs w:val="18"/>
        </w:rPr>
      </w:pPr>
    </w:p>
    <w:p w:rsidR="002B6A24" w:rsidRDefault="002B6A24" w:rsidP="00AC0AFC">
      <w:pPr>
        <w:shd w:val="clear" w:color="auto" w:fill="EEECE1" w:themeFill="background2"/>
        <w:spacing w:line="240" w:lineRule="auto"/>
        <w:rPr>
          <w:rFonts w:ascii="Arial" w:hAnsi="Arial" w:cs="Arial"/>
          <w:szCs w:val="18"/>
        </w:rPr>
      </w:pPr>
    </w:p>
    <w:p w:rsidR="002B6A24" w:rsidRDefault="002B6A24" w:rsidP="00AC0AFC">
      <w:pPr>
        <w:shd w:val="clear" w:color="auto" w:fill="EEECE1" w:themeFill="background2"/>
        <w:spacing w:line="240" w:lineRule="auto"/>
        <w:rPr>
          <w:rFonts w:ascii="Arial" w:hAnsi="Arial" w:cs="Arial"/>
          <w:szCs w:val="18"/>
        </w:rPr>
      </w:pPr>
    </w:p>
    <w:p w:rsidR="002B6A24" w:rsidRDefault="002B6A24" w:rsidP="00AC0AFC">
      <w:pPr>
        <w:shd w:val="clear" w:color="auto" w:fill="EEECE1" w:themeFill="background2"/>
        <w:spacing w:line="240" w:lineRule="auto"/>
        <w:rPr>
          <w:rFonts w:ascii="Arial" w:hAnsi="Arial" w:cs="Arial"/>
          <w:szCs w:val="18"/>
        </w:rPr>
      </w:pPr>
    </w:p>
    <w:p w:rsidR="002B6A24" w:rsidRDefault="002B6A24" w:rsidP="00AC0AFC">
      <w:pPr>
        <w:shd w:val="clear" w:color="auto" w:fill="EEECE1" w:themeFill="background2"/>
        <w:spacing w:line="240" w:lineRule="auto"/>
        <w:rPr>
          <w:rFonts w:ascii="Arial" w:hAnsi="Arial" w:cs="Arial"/>
          <w:szCs w:val="18"/>
        </w:rPr>
      </w:pPr>
    </w:p>
    <w:p w:rsidR="002B6A24" w:rsidRDefault="002B6A24" w:rsidP="00AC0AFC">
      <w:pPr>
        <w:shd w:val="clear" w:color="auto" w:fill="EEECE1" w:themeFill="background2"/>
        <w:spacing w:line="240" w:lineRule="auto"/>
        <w:rPr>
          <w:rFonts w:ascii="Arial" w:hAnsi="Arial" w:cs="Arial"/>
          <w:szCs w:val="18"/>
        </w:rPr>
      </w:pPr>
    </w:p>
    <w:p w:rsidR="002B6A24" w:rsidRDefault="002B6A24" w:rsidP="00AC0AFC">
      <w:pPr>
        <w:shd w:val="clear" w:color="auto" w:fill="EEECE1" w:themeFill="background2"/>
        <w:spacing w:line="240" w:lineRule="auto"/>
        <w:rPr>
          <w:rFonts w:ascii="Arial" w:hAnsi="Arial" w:cs="Arial"/>
          <w:szCs w:val="18"/>
        </w:rPr>
      </w:pPr>
    </w:p>
    <w:p w:rsidR="002B6A24" w:rsidRDefault="002B6A24" w:rsidP="00AC0AFC">
      <w:pPr>
        <w:shd w:val="clear" w:color="auto" w:fill="EEECE1" w:themeFill="background2"/>
        <w:spacing w:line="240" w:lineRule="auto"/>
        <w:rPr>
          <w:rFonts w:ascii="Arial" w:hAnsi="Arial" w:cs="Arial"/>
          <w:szCs w:val="18"/>
        </w:rPr>
      </w:pPr>
    </w:p>
    <w:p w:rsidR="002B6A24" w:rsidRDefault="002B6A24" w:rsidP="00AC0AFC">
      <w:pPr>
        <w:shd w:val="clear" w:color="auto" w:fill="EEECE1" w:themeFill="background2"/>
        <w:spacing w:line="240" w:lineRule="auto"/>
        <w:rPr>
          <w:rFonts w:ascii="Arial" w:hAnsi="Arial" w:cs="Arial"/>
          <w:szCs w:val="18"/>
        </w:rPr>
      </w:pPr>
    </w:p>
    <w:p w:rsidR="00AC0AFC" w:rsidRPr="00AC0AFC" w:rsidRDefault="00AC0AFC" w:rsidP="00AC0AFC">
      <w:pPr>
        <w:shd w:val="clear" w:color="auto" w:fill="EEECE1" w:themeFill="background2"/>
        <w:spacing w:line="240" w:lineRule="auto"/>
        <w:rPr>
          <w:rFonts w:ascii="Arial" w:hAnsi="Arial" w:cs="Arial"/>
          <w:szCs w:val="18"/>
        </w:rPr>
      </w:pPr>
    </w:p>
    <w:p w:rsidR="00214DFC" w:rsidRPr="00AC0AFC" w:rsidRDefault="00526ED8" w:rsidP="00AC0AFC">
      <w:pPr>
        <w:shd w:val="clear" w:color="auto" w:fill="EEECE1" w:themeFill="background2"/>
        <w:spacing w:after="0" w:line="240" w:lineRule="auto"/>
        <w:rPr>
          <w:rFonts w:ascii="Arial" w:hAnsi="Arial" w:cs="Arial"/>
          <w:color w:val="auto"/>
          <w:kern w:val="0"/>
          <w:szCs w:val="18"/>
        </w:rPr>
      </w:pPr>
      <w:r>
        <w:rPr>
          <w:rFonts w:ascii="Arial" w:hAnsi="Arial" w:cs="Arial"/>
          <w:color w:val="auto"/>
          <w:kern w:val="0"/>
          <w:szCs w:val="18"/>
          <w:shd w:val="clear" w:color="auto" w:fill="7F7F7F" w:themeFill="text1" w:themeFillTint="80"/>
        </w:rPr>
        <w:pict>
          <v:rect id="_x0000_i1027" style="width:0;height:1.5pt" o:hralign="center" o:hrstd="t" o:hr="t" fillcolor="#a0a0a0" stroked="f"/>
        </w:pict>
      </w:r>
    </w:p>
    <w:p w:rsidR="0080211C" w:rsidRPr="00AC0AFC" w:rsidRDefault="0080211C" w:rsidP="00AC0AFC">
      <w:pPr>
        <w:shd w:val="clear" w:color="auto" w:fill="EEECE1" w:themeFill="background2"/>
        <w:spacing w:after="0" w:line="240" w:lineRule="auto"/>
        <w:jc w:val="center"/>
        <w:rPr>
          <w:rFonts w:ascii="Arial" w:hAnsi="Arial" w:cs="Arial"/>
          <w:color w:val="auto"/>
          <w:kern w:val="0"/>
          <w:szCs w:val="18"/>
        </w:rPr>
      </w:pPr>
    </w:p>
    <w:p w:rsidR="00FF6DDD" w:rsidRPr="00AC0AFC" w:rsidRDefault="0080211C" w:rsidP="00AC0AFC">
      <w:pPr>
        <w:shd w:val="clear" w:color="auto" w:fill="EEECE1" w:themeFill="background2"/>
        <w:spacing w:after="0" w:line="240" w:lineRule="auto"/>
        <w:jc w:val="center"/>
        <w:rPr>
          <w:rFonts w:ascii="Arial" w:hAnsi="Arial" w:cs="Arial"/>
          <w:color w:val="auto"/>
          <w:kern w:val="0"/>
          <w:sz w:val="12"/>
          <w:szCs w:val="12"/>
        </w:rPr>
      </w:pPr>
      <w:r w:rsidRPr="00AC0AFC">
        <w:rPr>
          <w:rFonts w:ascii="Arial" w:hAnsi="Arial" w:cs="Arial"/>
          <w:color w:val="auto"/>
          <w:kern w:val="0"/>
          <w:sz w:val="12"/>
          <w:szCs w:val="12"/>
        </w:rPr>
        <w:t xml:space="preserve">Настоящий выпуск  и предыдущие номера «Ширяевского вестника» в электронном виде доступны на официальном интернет-сайте администрации Ширяевского МО: </w:t>
      </w:r>
      <w:hyperlink r:id="rId11" w:history="1">
        <w:r w:rsidR="00FF6DDD" w:rsidRPr="00AC0AFC">
          <w:rPr>
            <w:rStyle w:val="a4"/>
            <w:rFonts w:ascii="Arial" w:hAnsi="Arial" w:cs="Arial"/>
            <w:kern w:val="0"/>
            <w:sz w:val="12"/>
            <w:szCs w:val="12"/>
          </w:rPr>
          <w:t>http://shiryaevskoe-mo.ru</w:t>
        </w:r>
      </w:hyperlink>
    </w:p>
    <w:p w:rsidR="00214DFC" w:rsidRPr="00AC0AFC" w:rsidRDefault="0080211C" w:rsidP="00AC0AFC">
      <w:pPr>
        <w:shd w:val="clear" w:color="auto" w:fill="EEECE1" w:themeFill="background2"/>
        <w:spacing w:after="0" w:line="240" w:lineRule="auto"/>
        <w:jc w:val="center"/>
        <w:rPr>
          <w:rFonts w:ascii="Arial" w:hAnsi="Arial" w:cs="Arial"/>
          <w:color w:val="auto"/>
          <w:kern w:val="0"/>
          <w:sz w:val="12"/>
          <w:szCs w:val="12"/>
        </w:rPr>
      </w:pPr>
      <w:r w:rsidRPr="00AC0AFC">
        <w:rPr>
          <w:rFonts w:ascii="Arial" w:hAnsi="Arial" w:cs="Arial"/>
          <w:color w:val="auto"/>
          <w:kern w:val="0"/>
          <w:sz w:val="12"/>
          <w:szCs w:val="12"/>
        </w:rPr>
        <w:t xml:space="preserve"> </w:t>
      </w:r>
      <w:r w:rsidR="00214DFC" w:rsidRPr="00AC0AFC">
        <w:rPr>
          <w:rFonts w:ascii="Arial" w:hAnsi="Arial" w:cs="Arial"/>
          <w:color w:val="auto"/>
          <w:kern w:val="0"/>
          <w:sz w:val="12"/>
          <w:szCs w:val="12"/>
        </w:rPr>
        <w:t>Главный редактор Кретова Екатерина Александровна.</w:t>
      </w:r>
    </w:p>
    <w:p w:rsidR="00214DFC" w:rsidRPr="00AC0AFC" w:rsidRDefault="00214DFC" w:rsidP="00AC0AFC">
      <w:pPr>
        <w:shd w:val="clear" w:color="auto" w:fill="EEECE1" w:themeFill="background2"/>
        <w:spacing w:after="0" w:line="240" w:lineRule="auto"/>
        <w:jc w:val="center"/>
        <w:rPr>
          <w:rFonts w:ascii="Arial" w:hAnsi="Arial" w:cs="Arial"/>
          <w:color w:val="auto"/>
          <w:kern w:val="0"/>
          <w:sz w:val="12"/>
          <w:szCs w:val="12"/>
        </w:rPr>
      </w:pPr>
      <w:r w:rsidRPr="00AC0AFC">
        <w:rPr>
          <w:rFonts w:ascii="Arial" w:hAnsi="Arial" w:cs="Arial"/>
          <w:color w:val="auto"/>
          <w:kern w:val="0"/>
          <w:sz w:val="12"/>
          <w:szCs w:val="12"/>
        </w:rPr>
        <w:t>Источник финансирования – бюджет Ширяевского муниципального образования.</w:t>
      </w:r>
    </w:p>
    <w:p w:rsidR="00FF6DDD" w:rsidRPr="00AC0AFC" w:rsidRDefault="00384285" w:rsidP="00AC0AFC">
      <w:pPr>
        <w:shd w:val="clear" w:color="auto" w:fill="EEECE1" w:themeFill="background2"/>
        <w:spacing w:after="0" w:line="240" w:lineRule="auto"/>
        <w:jc w:val="center"/>
        <w:rPr>
          <w:rFonts w:ascii="Arial" w:hAnsi="Arial" w:cs="Arial"/>
          <w:color w:val="auto"/>
          <w:kern w:val="0"/>
          <w:sz w:val="12"/>
          <w:szCs w:val="12"/>
        </w:rPr>
      </w:pPr>
      <w:r w:rsidRPr="00AC0AFC">
        <w:rPr>
          <w:rFonts w:ascii="Arial" w:hAnsi="Arial" w:cs="Arial"/>
          <w:color w:val="auto"/>
          <w:kern w:val="0"/>
          <w:sz w:val="12"/>
          <w:szCs w:val="12"/>
        </w:rPr>
        <w:t>Адрес издателя</w:t>
      </w:r>
      <w:r w:rsidR="00FF6DDD" w:rsidRPr="00AC0AFC">
        <w:rPr>
          <w:rFonts w:ascii="Arial" w:hAnsi="Arial" w:cs="Arial"/>
          <w:color w:val="auto"/>
          <w:kern w:val="0"/>
          <w:sz w:val="12"/>
          <w:szCs w:val="12"/>
        </w:rPr>
        <w:t>: 664536, д. Ширяева, пер. Специалистов 1, Иркутский район, тел. (факс) 496-448.</w:t>
      </w:r>
    </w:p>
    <w:p w:rsidR="00214DFC" w:rsidRPr="00AC0AFC" w:rsidRDefault="00214DFC" w:rsidP="00AC0AFC">
      <w:pPr>
        <w:shd w:val="clear" w:color="auto" w:fill="EEECE1" w:themeFill="background2"/>
        <w:spacing w:after="0" w:line="240" w:lineRule="auto"/>
        <w:jc w:val="center"/>
        <w:rPr>
          <w:rFonts w:ascii="Arial" w:hAnsi="Arial" w:cs="Arial"/>
          <w:color w:val="auto"/>
          <w:kern w:val="0"/>
          <w:sz w:val="12"/>
          <w:szCs w:val="12"/>
        </w:rPr>
      </w:pPr>
      <w:r w:rsidRPr="00AC0AFC">
        <w:rPr>
          <w:rFonts w:ascii="Arial" w:hAnsi="Arial" w:cs="Arial"/>
          <w:color w:val="auto"/>
          <w:kern w:val="0"/>
          <w:sz w:val="12"/>
          <w:szCs w:val="12"/>
        </w:rPr>
        <w:t>Тираж 100 экз.</w:t>
      </w:r>
    </w:p>
    <w:p w:rsidR="00214DFC" w:rsidRPr="00AC0AFC" w:rsidRDefault="00214DFC" w:rsidP="00AC0AFC">
      <w:pPr>
        <w:shd w:val="clear" w:color="auto" w:fill="EEECE1" w:themeFill="background2"/>
        <w:spacing w:after="0" w:line="240" w:lineRule="auto"/>
        <w:jc w:val="center"/>
        <w:rPr>
          <w:rFonts w:ascii="Arial" w:hAnsi="Arial" w:cs="Arial"/>
          <w:color w:val="auto"/>
          <w:kern w:val="0"/>
          <w:sz w:val="12"/>
          <w:szCs w:val="12"/>
        </w:rPr>
      </w:pPr>
      <w:r w:rsidRPr="00AC0AFC">
        <w:rPr>
          <w:rFonts w:ascii="Arial" w:hAnsi="Arial" w:cs="Arial"/>
          <w:color w:val="auto"/>
          <w:kern w:val="0"/>
          <w:sz w:val="12"/>
          <w:szCs w:val="12"/>
        </w:rPr>
        <w:t>Пожелания и предложения отправлять по адресу: 664536, д. Ширяева, пер. Специалистов 1, Иркутский район, тел. (факс) 496-448.</w:t>
      </w:r>
    </w:p>
    <w:p w:rsidR="00D87E03" w:rsidRPr="00AC0AFC" w:rsidRDefault="00D87E03" w:rsidP="00AC0AFC">
      <w:pPr>
        <w:shd w:val="clear" w:color="auto" w:fill="EEECE1" w:themeFill="background2"/>
        <w:tabs>
          <w:tab w:val="left" w:pos="2130"/>
        </w:tabs>
        <w:spacing w:line="240" w:lineRule="auto"/>
        <w:rPr>
          <w:rFonts w:ascii="Arial" w:hAnsi="Arial" w:cs="Arial"/>
          <w:szCs w:val="18"/>
        </w:rPr>
      </w:pPr>
    </w:p>
    <w:sectPr w:rsidR="00D87E03" w:rsidRPr="00AC0AFC" w:rsidSect="002317C8">
      <w:headerReference w:type="default" r:id="rId12"/>
      <w:footerReference w:type="default" r:id="rId13"/>
      <w:pgSz w:w="11906" w:h="16838"/>
      <w:pgMar w:top="1134" w:right="850" w:bottom="1134" w:left="1701" w:header="708" w:footer="708" w:gutter="0"/>
      <w:pgBorders w:offsetFrom="page">
        <w:top w:val="threeDEmboss" w:sz="24" w:space="24" w:color="auto" w:shadow="1"/>
        <w:left w:val="threeDEmboss" w:sz="24" w:space="24" w:color="auto" w:shadow="1"/>
        <w:bottom w:val="threeDEngrave" w:sz="24" w:space="24" w:color="auto" w:shadow="1"/>
        <w:right w:val="threeDEngrave"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ED8" w:rsidRDefault="00526ED8" w:rsidP="0064571D">
      <w:pPr>
        <w:spacing w:after="0" w:line="240" w:lineRule="auto"/>
      </w:pPr>
      <w:r>
        <w:separator/>
      </w:r>
    </w:p>
  </w:endnote>
  <w:endnote w:type="continuationSeparator" w:id="0">
    <w:p w:rsidR="00526ED8" w:rsidRDefault="00526ED8" w:rsidP="00645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OpenSymbol">
    <w:charset w:val="00"/>
    <w:family w:val="auto"/>
    <w:pitch w:val="variable"/>
    <w:sig w:usb0="800000AF" w:usb1="1001ECEA"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Book">
    <w:altName w:val="Times New Roman"/>
    <w:charset w:val="00"/>
    <w:family w:val="auto"/>
    <w:pitch w:val="default"/>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1627652061"/>
      <w:docPartObj>
        <w:docPartGallery w:val="Page Numbers (Bottom of Page)"/>
        <w:docPartUnique/>
      </w:docPartObj>
    </w:sdtPr>
    <w:sdtEndPr/>
    <w:sdtContent>
      <w:p w:rsidR="0064571D" w:rsidRDefault="00DE16A6">
        <w:pPr>
          <w:pStyle w:val="a8"/>
        </w:pPr>
        <w:r>
          <w:fldChar w:fldCharType="begin"/>
        </w:r>
        <w:r w:rsidR="0064571D">
          <w:instrText>PAGE   \* MERGEFORMAT</w:instrText>
        </w:r>
        <w:r>
          <w:fldChar w:fldCharType="separate"/>
        </w:r>
        <w:r w:rsidR="00EA12F2">
          <w:rPr>
            <w:noProof/>
          </w:rPr>
          <w:t>1</w:t>
        </w:r>
        <w:r>
          <w:fldChar w:fldCharType="end"/>
        </w:r>
      </w:p>
    </w:sdtContent>
  </w:sdt>
  <w:p w:rsidR="0064571D" w:rsidRDefault="0064571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ED8" w:rsidRDefault="00526ED8" w:rsidP="0064571D">
      <w:pPr>
        <w:spacing w:after="0" w:line="240" w:lineRule="auto"/>
      </w:pPr>
      <w:r>
        <w:separator/>
      </w:r>
    </w:p>
  </w:footnote>
  <w:footnote w:type="continuationSeparator" w:id="0">
    <w:p w:rsidR="00526ED8" w:rsidRDefault="00526ED8" w:rsidP="00645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14E" w:rsidRPr="00D95F16" w:rsidRDefault="00EB014E">
    <w:pPr>
      <w:pStyle w:val="a6"/>
      <w:rPr>
        <w:rStyle w:val="af1"/>
        <w:rFonts w:asciiTheme="minorHAnsi" w:hAnsiTheme="minorHAnsi"/>
        <w:color w:val="auto"/>
      </w:rPr>
    </w:pPr>
    <w:r w:rsidRPr="00EB014E">
      <w:rPr>
        <w:rStyle w:val="af1"/>
        <w:rFonts w:ascii="Times New Roman" w:hAnsi="Times New Roman"/>
        <w:color w:val="auto"/>
      </w:rPr>
      <w:t>Ширяевский</w:t>
    </w:r>
    <w:r w:rsidRPr="00EB014E">
      <w:rPr>
        <w:rStyle w:val="af1"/>
        <w:rFonts w:ascii="French Script MT" w:hAnsi="French Script MT"/>
        <w:color w:val="auto"/>
      </w:rPr>
      <w:t xml:space="preserve"> </w:t>
    </w:r>
    <w:r w:rsidRPr="00EB014E">
      <w:rPr>
        <w:rStyle w:val="af1"/>
        <w:rFonts w:ascii="Times New Roman" w:hAnsi="Times New Roman"/>
        <w:color w:val="auto"/>
      </w:rPr>
      <w:t>вестник</w:t>
    </w:r>
    <w:r w:rsidRPr="00EB014E">
      <w:rPr>
        <w:rStyle w:val="af1"/>
        <w:rFonts w:ascii="French Script MT" w:hAnsi="French Script MT"/>
        <w:color w:val="auto"/>
      </w:rPr>
      <w:t xml:space="preserve"> </w:t>
    </w:r>
    <w:r w:rsidRPr="00EB014E">
      <w:rPr>
        <w:rStyle w:val="af1"/>
        <w:rFonts w:ascii="Times New Roman" w:hAnsi="Times New Roman"/>
        <w:color w:val="auto"/>
      </w:rPr>
      <w:t>№</w:t>
    </w:r>
    <w:r w:rsidR="002149FB">
      <w:rPr>
        <w:rStyle w:val="af1"/>
        <w:rFonts w:ascii="French Script MT" w:hAnsi="French Script MT"/>
        <w:color w:val="auto"/>
      </w:rPr>
      <w:t xml:space="preserve"> </w:t>
    </w:r>
    <w:r w:rsidR="002F0B9C">
      <w:rPr>
        <w:rStyle w:val="af1"/>
        <w:rFonts w:asciiTheme="minorHAnsi" w:hAnsiTheme="minorHAnsi"/>
        <w:color w:val="auto"/>
      </w:rPr>
      <w:t>5</w:t>
    </w:r>
    <w:r w:rsidRPr="00EB014E">
      <w:rPr>
        <w:rStyle w:val="af1"/>
        <w:rFonts w:ascii="French Script MT" w:hAnsi="French Script MT"/>
        <w:color w:val="auto"/>
      </w:rPr>
      <w:t xml:space="preserve"> </w:t>
    </w:r>
    <w:r w:rsidRPr="00EB014E">
      <w:rPr>
        <w:rStyle w:val="af1"/>
        <w:rFonts w:ascii="Times New Roman" w:hAnsi="Times New Roman"/>
        <w:color w:val="auto"/>
      </w:rPr>
      <w:t>от</w:t>
    </w:r>
    <w:r w:rsidR="00D95F16">
      <w:rPr>
        <w:rStyle w:val="af1"/>
        <w:rFonts w:ascii="French Script MT" w:hAnsi="French Script MT"/>
        <w:color w:val="auto"/>
      </w:rPr>
      <w:t xml:space="preserve"> </w:t>
    </w:r>
    <w:r w:rsidR="002F0B9C">
      <w:rPr>
        <w:rStyle w:val="af1"/>
        <w:rFonts w:asciiTheme="minorHAnsi" w:hAnsiTheme="minorHAnsi"/>
        <w:color w:val="auto"/>
      </w:rPr>
      <w:t>09</w:t>
    </w:r>
    <w:r w:rsidR="00D95F16">
      <w:rPr>
        <w:rStyle w:val="af1"/>
        <w:rFonts w:ascii="French Script MT" w:hAnsi="French Script MT"/>
        <w:color w:val="auto"/>
      </w:rPr>
      <w:t>.</w:t>
    </w:r>
    <w:r w:rsidR="002F0B9C">
      <w:rPr>
        <w:rStyle w:val="af1"/>
        <w:rFonts w:asciiTheme="minorHAnsi" w:hAnsiTheme="minorHAnsi"/>
        <w:color w:val="auto"/>
      </w:rPr>
      <w:t>04</w:t>
    </w:r>
    <w:r w:rsidR="00D95F16">
      <w:rPr>
        <w:rStyle w:val="af1"/>
        <w:rFonts w:ascii="French Script MT" w:hAnsi="French Script MT"/>
        <w:color w:val="auto"/>
      </w:rPr>
      <w:t>.</w:t>
    </w:r>
    <w:r w:rsidR="00D95F16">
      <w:rPr>
        <w:rStyle w:val="af1"/>
        <w:rFonts w:asciiTheme="minorHAnsi" w:hAnsiTheme="minorHAnsi"/>
        <w:color w:val="auto"/>
      </w:rPr>
      <w:t>2018г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3"/>
    <w:lvl w:ilvl="0">
      <w:start w:val="1"/>
      <w:numFmt w:val="bullet"/>
      <w:lvlText w:val=""/>
      <w:lvlJc w:val="left"/>
      <w:pPr>
        <w:tabs>
          <w:tab w:val="num" w:pos="360"/>
        </w:tabs>
        <w:ind w:left="360" w:hanging="360"/>
      </w:pPr>
      <w:rPr>
        <w:rFonts w:ascii="Symbol" w:hAnsi="Symbol" w:cs="Symbol" w:hint="default"/>
        <w:sz w:val="24"/>
        <w:szCs w:val="24"/>
      </w:rPr>
    </w:lvl>
  </w:abstractNum>
  <w:abstractNum w:abstractNumId="2">
    <w:nsid w:val="00000003"/>
    <w:multiLevelType w:val="singleLevel"/>
    <w:tmpl w:val="00000003"/>
    <w:name w:val="WW8Num4"/>
    <w:lvl w:ilvl="0">
      <w:start w:val="1"/>
      <w:numFmt w:val="decimal"/>
      <w:lvlText w:val="%1."/>
      <w:lvlJc w:val="left"/>
      <w:pPr>
        <w:tabs>
          <w:tab w:val="num" w:pos="780"/>
        </w:tabs>
        <w:ind w:left="780" w:hanging="360"/>
      </w:pPr>
      <w:rPr>
        <w:rFonts w:hint="default"/>
      </w:rPr>
    </w:lvl>
  </w:abstractNum>
  <w:abstractNum w:abstractNumId="3">
    <w:nsid w:val="00000004"/>
    <w:multiLevelType w:val="singleLevel"/>
    <w:tmpl w:val="00000004"/>
    <w:name w:val="WW8Num5"/>
    <w:lvl w:ilvl="0">
      <w:start w:val="2"/>
      <w:numFmt w:val="decimal"/>
      <w:lvlText w:val="%1."/>
      <w:lvlJc w:val="left"/>
      <w:pPr>
        <w:tabs>
          <w:tab w:val="num" w:pos="720"/>
        </w:tabs>
        <w:ind w:left="720" w:hanging="360"/>
      </w:pPr>
      <w:rPr>
        <w:rFonts w:hint="default"/>
      </w:rPr>
    </w:lvl>
  </w:abstractNum>
  <w:abstractNum w:abstractNumId="4">
    <w:nsid w:val="00000005"/>
    <w:multiLevelType w:val="multilevel"/>
    <w:tmpl w:val="00000005"/>
    <w:name w:val="WW8Num7"/>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Symbol" w:hAnsi="Symbol" w:cs="Symbol" w:hint="default"/>
        <w:sz w:val="24"/>
        <w:szCs w:val="24"/>
      </w:rPr>
    </w:lvl>
    <w:lvl w:ilvl="2">
      <w:start w:val="1"/>
      <w:numFmt w:val="bullet"/>
      <w:lvlText w:val=""/>
      <w:lvlJc w:val="left"/>
      <w:pPr>
        <w:tabs>
          <w:tab w:val="num" w:pos="1440"/>
        </w:tabs>
        <w:ind w:left="1440" w:hanging="360"/>
      </w:pPr>
      <w:rPr>
        <w:rFonts w:ascii="Symbol" w:hAnsi="Symbol" w:cs="Symbol" w:hint="default"/>
        <w:sz w:val="24"/>
        <w:szCs w:val="24"/>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Symbol" w:hAnsi="Symbol" w:cs="Symbol" w:hint="default"/>
        <w:sz w:val="24"/>
        <w:szCs w:val="24"/>
      </w:rPr>
    </w:lvl>
    <w:lvl w:ilvl="5">
      <w:start w:val="1"/>
      <w:numFmt w:val="bullet"/>
      <w:lvlText w:val=""/>
      <w:lvlJc w:val="left"/>
      <w:pPr>
        <w:tabs>
          <w:tab w:val="num" w:pos="2520"/>
        </w:tabs>
        <w:ind w:left="2520" w:hanging="360"/>
      </w:pPr>
      <w:rPr>
        <w:rFonts w:ascii="Symbol" w:hAnsi="Symbol" w:cs="Symbol" w:hint="default"/>
        <w:sz w:val="24"/>
        <w:szCs w:val="24"/>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Symbol" w:hAnsi="Symbol" w:cs="Symbol" w:hint="default"/>
        <w:sz w:val="24"/>
        <w:szCs w:val="24"/>
      </w:rPr>
    </w:lvl>
    <w:lvl w:ilvl="8">
      <w:start w:val="1"/>
      <w:numFmt w:val="bullet"/>
      <w:lvlText w:val=""/>
      <w:lvlJc w:val="left"/>
      <w:pPr>
        <w:tabs>
          <w:tab w:val="num" w:pos="3600"/>
        </w:tabs>
        <w:ind w:left="3600" w:hanging="360"/>
      </w:pPr>
      <w:rPr>
        <w:rFonts w:ascii="Symbol" w:hAnsi="Symbol" w:cs="Symbol" w:hint="default"/>
        <w:sz w:val="24"/>
        <w:szCs w:val="24"/>
      </w:rPr>
    </w:lvl>
  </w:abstractNum>
  <w:abstractNum w:abstractNumId="5">
    <w:nsid w:val="00000006"/>
    <w:multiLevelType w:val="multilevel"/>
    <w:tmpl w:val="00000006"/>
    <w:name w:val="WW8Num9"/>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5D569C2"/>
    <w:multiLevelType w:val="hybridMultilevel"/>
    <w:tmpl w:val="1F405E30"/>
    <w:lvl w:ilvl="0" w:tplc="5E1CD022">
      <w:start w:val="1"/>
      <w:numFmt w:val="decimal"/>
      <w:lvlText w:val="%1."/>
      <w:lvlJc w:val="left"/>
      <w:pPr>
        <w:ind w:left="376" w:hanging="360"/>
      </w:pPr>
      <w:rPr>
        <w:rFonts w:cs="Times New Roman" w:hint="default"/>
      </w:rPr>
    </w:lvl>
    <w:lvl w:ilvl="1" w:tplc="04190019" w:tentative="1">
      <w:start w:val="1"/>
      <w:numFmt w:val="lowerLetter"/>
      <w:lvlText w:val="%2."/>
      <w:lvlJc w:val="left"/>
      <w:pPr>
        <w:ind w:left="1096" w:hanging="360"/>
      </w:pPr>
      <w:rPr>
        <w:rFonts w:cs="Times New Roman"/>
      </w:rPr>
    </w:lvl>
    <w:lvl w:ilvl="2" w:tplc="0419001B" w:tentative="1">
      <w:start w:val="1"/>
      <w:numFmt w:val="lowerRoman"/>
      <w:lvlText w:val="%3."/>
      <w:lvlJc w:val="right"/>
      <w:pPr>
        <w:ind w:left="1816" w:hanging="180"/>
      </w:pPr>
      <w:rPr>
        <w:rFonts w:cs="Times New Roman"/>
      </w:rPr>
    </w:lvl>
    <w:lvl w:ilvl="3" w:tplc="0419000F" w:tentative="1">
      <w:start w:val="1"/>
      <w:numFmt w:val="decimal"/>
      <w:lvlText w:val="%4."/>
      <w:lvlJc w:val="left"/>
      <w:pPr>
        <w:ind w:left="2536" w:hanging="360"/>
      </w:pPr>
      <w:rPr>
        <w:rFonts w:cs="Times New Roman"/>
      </w:rPr>
    </w:lvl>
    <w:lvl w:ilvl="4" w:tplc="04190019" w:tentative="1">
      <w:start w:val="1"/>
      <w:numFmt w:val="lowerLetter"/>
      <w:lvlText w:val="%5."/>
      <w:lvlJc w:val="left"/>
      <w:pPr>
        <w:ind w:left="3256" w:hanging="360"/>
      </w:pPr>
      <w:rPr>
        <w:rFonts w:cs="Times New Roman"/>
      </w:rPr>
    </w:lvl>
    <w:lvl w:ilvl="5" w:tplc="0419001B" w:tentative="1">
      <w:start w:val="1"/>
      <w:numFmt w:val="lowerRoman"/>
      <w:lvlText w:val="%6."/>
      <w:lvlJc w:val="right"/>
      <w:pPr>
        <w:ind w:left="3976" w:hanging="180"/>
      </w:pPr>
      <w:rPr>
        <w:rFonts w:cs="Times New Roman"/>
      </w:rPr>
    </w:lvl>
    <w:lvl w:ilvl="6" w:tplc="0419000F" w:tentative="1">
      <w:start w:val="1"/>
      <w:numFmt w:val="decimal"/>
      <w:lvlText w:val="%7."/>
      <w:lvlJc w:val="left"/>
      <w:pPr>
        <w:ind w:left="4696" w:hanging="360"/>
      </w:pPr>
      <w:rPr>
        <w:rFonts w:cs="Times New Roman"/>
      </w:rPr>
    </w:lvl>
    <w:lvl w:ilvl="7" w:tplc="04190019" w:tentative="1">
      <w:start w:val="1"/>
      <w:numFmt w:val="lowerLetter"/>
      <w:lvlText w:val="%8."/>
      <w:lvlJc w:val="left"/>
      <w:pPr>
        <w:ind w:left="5416" w:hanging="360"/>
      </w:pPr>
      <w:rPr>
        <w:rFonts w:cs="Times New Roman"/>
      </w:rPr>
    </w:lvl>
    <w:lvl w:ilvl="8" w:tplc="0419001B" w:tentative="1">
      <w:start w:val="1"/>
      <w:numFmt w:val="lowerRoman"/>
      <w:lvlText w:val="%9."/>
      <w:lvlJc w:val="right"/>
      <w:pPr>
        <w:ind w:left="6136" w:hanging="180"/>
      </w:pPr>
      <w:rPr>
        <w:rFonts w:cs="Times New Roman"/>
      </w:rPr>
    </w:lvl>
  </w:abstractNum>
  <w:abstractNum w:abstractNumId="8">
    <w:nsid w:val="07667F20"/>
    <w:multiLevelType w:val="multilevel"/>
    <w:tmpl w:val="7990EF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5C679E"/>
    <w:multiLevelType w:val="multilevel"/>
    <w:tmpl w:val="A8C07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823C8D"/>
    <w:multiLevelType w:val="multilevel"/>
    <w:tmpl w:val="669C063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142155"/>
    <w:multiLevelType w:val="multilevel"/>
    <w:tmpl w:val="DBC82674"/>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1702467"/>
    <w:multiLevelType w:val="hybridMultilevel"/>
    <w:tmpl w:val="5D26D5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8362C4"/>
    <w:multiLevelType w:val="multilevel"/>
    <w:tmpl w:val="BC9E9940"/>
    <w:lvl w:ilvl="0">
      <w:start w:val="1"/>
      <w:numFmt w:val="decimal"/>
      <w:lvlText w:val="%1."/>
      <w:lvlJc w:val="left"/>
      <w:pPr>
        <w:ind w:left="720" w:hanging="360"/>
      </w:pPr>
      <w:rPr>
        <w:rFonts w:hint="default"/>
      </w:rPr>
    </w:lvl>
    <w:lvl w:ilvl="1">
      <w:start w:val="2"/>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nsid w:val="1B1A629E"/>
    <w:multiLevelType w:val="multilevel"/>
    <w:tmpl w:val="1AAEDCC2"/>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5D2751"/>
    <w:multiLevelType w:val="hybridMultilevel"/>
    <w:tmpl w:val="74FEB1A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966C3F"/>
    <w:multiLevelType w:val="multilevel"/>
    <w:tmpl w:val="EA9601C4"/>
    <w:lvl w:ilvl="0">
      <w:start w:val="1"/>
      <w:numFmt w:val="decimal"/>
      <w:lvlText w:val="%1."/>
      <w:lvlJc w:val="left"/>
      <w:pPr>
        <w:ind w:left="1200" w:hanging="1200"/>
      </w:pPr>
      <w:rPr>
        <w:rFonts w:hint="default"/>
      </w:rPr>
    </w:lvl>
    <w:lvl w:ilvl="1">
      <w:start w:val="1"/>
      <w:numFmt w:val="decimal"/>
      <w:lvlText w:val="%1.%2."/>
      <w:lvlJc w:val="left"/>
      <w:pPr>
        <w:ind w:left="2477" w:hanging="1200"/>
      </w:pPr>
      <w:rPr>
        <w:rFonts w:hint="default"/>
      </w:rPr>
    </w:lvl>
    <w:lvl w:ilvl="2">
      <w:start w:val="1"/>
      <w:numFmt w:val="decimal"/>
      <w:lvlText w:val="%1.%2.%3."/>
      <w:lvlJc w:val="left"/>
      <w:pPr>
        <w:ind w:left="2280" w:hanging="1200"/>
      </w:pPr>
      <w:rPr>
        <w:rFonts w:hint="default"/>
      </w:rPr>
    </w:lvl>
    <w:lvl w:ilvl="3">
      <w:start w:val="1"/>
      <w:numFmt w:val="decimal"/>
      <w:lvlText w:val="%1.%2.%3.%4."/>
      <w:lvlJc w:val="left"/>
      <w:pPr>
        <w:ind w:left="2820" w:hanging="1200"/>
      </w:pPr>
      <w:rPr>
        <w:rFonts w:hint="default"/>
      </w:rPr>
    </w:lvl>
    <w:lvl w:ilvl="4">
      <w:start w:val="1"/>
      <w:numFmt w:val="decimal"/>
      <w:lvlText w:val="%1.%2.%3.%4.%5."/>
      <w:lvlJc w:val="left"/>
      <w:pPr>
        <w:ind w:left="3360" w:hanging="120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7">
    <w:nsid w:val="27522C88"/>
    <w:multiLevelType w:val="multilevel"/>
    <w:tmpl w:val="276E0BCE"/>
    <w:lvl w:ilvl="0">
      <w:start w:val="1"/>
      <w:numFmt w:val="decimal"/>
      <w:lvlText w:val="%1."/>
      <w:lvlJc w:val="left"/>
      <w:pPr>
        <w:ind w:left="1303" w:hanging="735"/>
      </w:pPr>
      <w:rPr>
        <w:rFonts w:ascii="Times New Roman" w:eastAsia="Times New Roman" w:hAnsi="Times New Roman" w:cs="Times New Roman"/>
      </w:rPr>
    </w:lvl>
    <w:lvl w:ilvl="1">
      <w:start w:val="1"/>
      <w:numFmt w:val="decimal"/>
      <w:isLgl/>
      <w:lvlText w:val="%1.%2."/>
      <w:lvlJc w:val="left"/>
      <w:pPr>
        <w:ind w:left="1260" w:hanging="720"/>
      </w:pPr>
      <w:rPr>
        <w:rFonts w:hint="default"/>
      </w:rPr>
    </w:lvl>
    <w:lvl w:ilvl="2">
      <w:start w:val="1"/>
      <w:numFmt w:val="decimal"/>
      <w:isLgl/>
      <w:lvlText w:val="%1.%2.%3."/>
      <w:lvlJc w:val="left"/>
      <w:pPr>
        <w:ind w:left="1374" w:hanging="720"/>
      </w:pPr>
      <w:rPr>
        <w:rFonts w:hint="default"/>
      </w:rPr>
    </w:lvl>
    <w:lvl w:ilvl="3">
      <w:start w:val="1"/>
      <w:numFmt w:val="decimal"/>
      <w:isLgl/>
      <w:lvlText w:val="%1.%2.%3.%4."/>
      <w:lvlJc w:val="left"/>
      <w:pPr>
        <w:ind w:left="1848" w:hanging="1080"/>
      </w:pPr>
      <w:rPr>
        <w:rFonts w:hint="default"/>
      </w:rPr>
    </w:lvl>
    <w:lvl w:ilvl="4">
      <w:start w:val="1"/>
      <w:numFmt w:val="decimal"/>
      <w:isLgl/>
      <w:lvlText w:val="%1.%2.%3.%4.%5."/>
      <w:lvlJc w:val="left"/>
      <w:pPr>
        <w:ind w:left="1962" w:hanging="1080"/>
      </w:pPr>
      <w:rPr>
        <w:rFonts w:hint="default"/>
      </w:rPr>
    </w:lvl>
    <w:lvl w:ilvl="5">
      <w:start w:val="1"/>
      <w:numFmt w:val="decimal"/>
      <w:isLgl/>
      <w:lvlText w:val="%1.%2.%3.%4.%5.%6."/>
      <w:lvlJc w:val="left"/>
      <w:pPr>
        <w:ind w:left="2436" w:hanging="1440"/>
      </w:pPr>
      <w:rPr>
        <w:rFonts w:hint="default"/>
      </w:rPr>
    </w:lvl>
    <w:lvl w:ilvl="6">
      <w:start w:val="1"/>
      <w:numFmt w:val="decimal"/>
      <w:isLgl/>
      <w:lvlText w:val="%1.%2.%3.%4.%5.%6.%7."/>
      <w:lvlJc w:val="left"/>
      <w:pPr>
        <w:ind w:left="2910" w:hanging="1800"/>
      </w:pPr>
      <w:rPr>
        <w:rFonts w:hint="default"/>
      </w:rPr>
    </w:lvl>
    <w:lvl w:ilvl="7">
      <w:start w:val="1"/>
      <w:numFmt w:val="decimal"/>
      <w:isLgl/>
      <w:lvlText w:val="%1.%2.%3.%4.%5.%6.%7.%8."/>
      <w:lvlJc w:val="left"/>
      <w:pPr>
        <w:ind w:left="3024" w:hanging="1800"/>
      </w:pPr>
      <w:rPr>
        <w:rFonts w:hint="default"/>
      </w:rPr>
    </w:lvl>
    <w:lvl w:ilvl="8">
      <w:start w:val="1"/>
      <w:numFmt w:val="decimal"/>
      <w:isLgl/>
      <w:lvlText w:val="%1.%2.%3.%4.%5.%6.%7.%8.%9."/>
      <w:lvlJc w:val="left"/>
      <w:pPr>
        <w:ind w:left="3498" w:hanging="2160"/>
      </w:pPr>
      <w:rPr>
        <w:rFonts w:hint="default"/>
      </w:rPr>
    </w:lvl>
  </w:abstractNum>
  <w:abstractNum w:abstractNumId="18">
    <w:nsid w:val="2BED56EC"/>
    <w:multiLevelType w:val="hybridMultilevel"/>
    <w:tmpl w:val="AD3EC2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C63769"/>
    <w:multiLevelType w:val="multilevel"/>
    <w:tmpl w:val="E6444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0EA43FD"/>
    <w:multiLevelType w:val="hybridMultilevel"/>
    <w:tmpl w:val="427E6C7C"/>
    <w:lvl w:ilvl="0" w:tplc="6740A078">
      <w:start w:val="1"/>
      <w:numFmt w:val="decimal"/>
      <w:lvlText w:val="%1."/>
      <w:lvlJc w:val="left"/>
      <w:pPr>
        <w:tabs>
          <w:tab w:val="num" w:pos="785"/>
        </w:tabs>
        <w:ind w:left="785" w:hanging="360"/>
      </w:pPr>
      <w:rPr>
        <w:rFonts w:ascii="Times New Roman" w:hAnsi="Times New Roman" w:cs="Times New Roman" w:hint="default"/>
        <w:b w:val="0"/>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34F30724"/>
    <w:multiLevelType w:val="multilevel"/>
    <w:tmpl w:val="34FE5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FE86090"/>
    <w:multiLevelType w:val="hybridMultilevel"/>
    <w:tmpl w:val="3D5A0310"/>
    <w:lvl w:ilvl="0" w:tplc="EF321522">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3">
    <w:nsid w:val="429C0E2F"/>
    <w:multiLevelType w:val="hybridMultilevel"/>
    <w:tmpl w:val="9F3C3E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7850C1F"/>
    <w:multiLevelType w:val="multilevel"/>
    <w:tmpl w:val="7032B926"/>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4B7D03"/>
    <w:multiLevelType w:val="multilevel"/>
    <w:tmpl w:val="7174CC9E"/>
    <w:lvl w:ilvl="0">
      <w:start w:val="7"/>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F9B3CCF"/>
    <w:multiLevelType w:val="multilevel"/>
    <w:tmpl w:val="2EF86ADA"/>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3DF5F6B"/>
    <w:multiLevelType w:val="multilevel"/>
    <w:tmpl w:val="A63E03D6"/>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416135F"/>
    <w:multiLevelType w:val="hybridMultilevel"/>
    <w:tmpl w:val="865E46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6012D11"/>
    <w:multiLevelType w:val="multilevel"/>
    <w:tmpl w:val="582C0D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F230A93"/>
    <w:multiLevelType w:val="multilevel"/>
    <w:tmpl w:val="C540A2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0D92FEA"/>
    <w:multiLevelType w:val="hybridMultilevel"/>
    <w:tmpl w:val="585AE2DA"/>
    <w:lvl w:ilvl="0" w:tplc="FFFFFFFF">
      <w:start w:val="6"/>
      <w:numFmt w:val="bullet"/>
      <w:lvlText w:val="-"/>
      <w:lvlJc w:val="left"/>
      <w:pPr>
        <w:tabs>
          <w:tab w:val="num" w:pos="928"/>
        </w:tabs>
        <w:ind w:left="928"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64902D08"/>
    <w:multiLevelType w:val="hybridMultilevel"/>
    <w:tmpl w:val="A14A1976"/>
    <w:lvl w:ilvl="0" w:tplc="23F24D42">
      <w:start w:val="1"/>
      <w:numFmt w:val="decimal"/>
      <w:lvlText w:val="%1."/>
      <w:lvlJc w:val="left"/>
      <w:pPr>
        <w:tabs>
          <w:tab w:val="num" w:pos="1080"/>
        </w:tabs>
        <w:ind w:left="1080" w:hanging="720"/>
      </w:pPr>
    </w:lvl>
    <w:lvl w:ilvl="1" w:tplc="65E6C098">
      <w:numFmt w:val="none"/>
      <w:lvlText w:val=""/>
      <w:lvlJc w:val="left"/>
      <w:pPr>
        <w:tabs>
          <w:tab w:val="num" w:pos="360"/>
        </w:tabs>
        <w:ind w:left="0" w:firstLine="0"/>
      </w:pPr>
    </w:lvl>
    <w:lvl w:ilvl="2" w:tplc="F77E1DD2">
      <w:numFmt w:val="none"/>
      <w:lvlText w:val=""/>
      <w:lvlJc w:val="left"/>
      <w:pPr>
        <w:tabs>
          <w:tab w:val="num" w:pos="360"/>
        </w:tabs>
        <w:ind w:left="0" w:firstLine="0"/>
      </w:pPr>
    </w:lvl>
    <w:lvl w:ilvl="3" w:tplc="60E0DDB2">
      <w:numFmt w:val="none"/>
      <w:lvlText w:val=""/>
      <w:lvlJc w:val="left"/>
      <w:pPr>
        <w:tabs>
          <w:tab w:val="num" w:pos="360"/>
        </w:tabs>
        <w:ind w:left="0" w:firstLine="0"/>
      </w:pPr>
    </w:lvl>
    <w:lvl w:ilvl="4" w:tplc="93F0065C">
      <w:numFmt w:val="none"/>
      <w:lvlText w:val=""/>
      <w:lvlJc w:val="left"/>
      <w:pPr>
        <w:tabs>
          <w:tab w:val="num" w:pos="360"/>
        </w:tabs>
        <w:ind w:left="0" w:firstLine="0"/>
      </w:pPr>
    </w:lvl>
    <w:lvl w:ilvl="5" w:tplc="4A54F80C">
      <w:numFmt w:val="none"/>
      <w:lvlText w:val=""/>
      <w:lvlJc w:val="left"/>
      <w:pPr>
        <w:tabs>
          <w:tab w:val="num" w:pos="360"/>
        </w:tabs>
        <w:ind w:left="0" w:firstLine="0"/>
      </w:pPr>
    </w:lvl>
    <w:lvl w:ilvl="6" w:tplc="6E2C1F58">
      <w:numFmt w:val="none"/>
      <w:lvlText w:val=""/>
      <w:lvlJc w:val="left"/>
      <w:pPr>
        <w:tabs>
          <w:tab w:val="num" w:pos="360"/>
        </w:tabs>
        <w:ind w:left="0" w:firstLine="0"/>
      </w:pPr>
    </w:lvl>
    <w:lvl w:ilvl="7" w:tplc="E42AD666">
      <w:numFmt w:val="none"/>
      <w:lvlText w:val=""/>
      <w:lvlJc w:val="left"/>
      <w:pPr>
        <w:tabs>
          <w:tab w:val="num" w:pos="360"/>
        </w:tabs>
        <w:ind w:left="0" w:firstLine="0"/>
      </w:pPr>
    </w:lvl>
    <w:lvl w:ilvl="8" w:tplc="BC3A7F1E">
      <w:numFmt w:val="none"/>
      <w:lvlText w:val=""/>
      <w:lvlJc w:val="left"/>
      <w:pPr>
        <w:tabs>
          <w:tab w:val="num" w:pos="360"/>
        </w:tabs>
        <w:ind w:left="0" w:firstLine="0"/>
      </w:pPr>
    </w:lvl>
  </w:abstractNum>
  <w:abstractNum w:abstractNumId="33">
    <w:nsid w:val="668838EB"/>
    <w:multiLevelType w:val="hybridMultilevel"/>
    <w:tmpl w:val="8C6C7AD0"/>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6A1A3DC1"/>
    <w:multiLevelType w:val="multilevel"/>
    <w:tmpl w:val="CB90CE2C"/>
    <w:lvl w:ilvl="0">
      <w:start w:val="1"/>
      <w:numFmt w:val="decimal"/>
      <w:lvlText w:val="%1"/>
      <w:lvlJc w:val="left"/>
      <w:pPr>
        <w:ind w:left="465" w:hanging="465"/>
      </w:pPr>
      <w:rPr>
        <w:rFonts w:hint="default"/>
      </w:rPr>
    </w:lvl>
    <w:lvl w:ilvl="1">
      <w:start w:val="15"/>
      <w:numFmt w:val="decimal"/>
      <w:lvlText w:val="%1.%2"/>
      <w:lvlJc w:val="left"/>
      <w:pPr>
        <w:ind w:left="1575" w:hanging="465"/>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410" w:hanging="108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570" w:hanging="1800"/>
      </w:pPr>
      <w:rPr>
        <w:rFonts w:hint="default"/>
      </w:rPr>
    </w:lvl>
    <w:lvl w:ilvl="8">
      <w:start w:val="1"/>
      <w:numFmt w:val="decimal"/>
      <w:lvlText w:val="%1.%2.%3.%4.%5.%6.%7.%8.%9"/>
      <w:lvlJc w:val="left"/>
      <w:pPr>
        <w:ind w:left="10680" w:hanging="1800"/>
      </w:pPr>
      <w:rPr>
        <w:rFonts w:hint="default"/>
      </w:rPr>
    </w:lvl>
  </w:abstractNum>
  <w:abstractNum w:abstractNumId="35">
    <w:nsid w:val="6EA203C3"/>
    <w:multiLevelType w:val="hybridMultilevel"/>
    <w:tmpl w:val="D4F2DA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897ABE"/>
    <w:multiLevelType w:val="multilevel"/>
    <w:tmpl w:val="7B3E8D9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84008E"/>
    <w:multiLevelType w:val="multilevel"/>
    <w:tmpl w:val="C80AC4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70978A4"/>
    <w:multiLevelType w:val="multilevel"/>
    <w:tmpl w:val="1C5EB264"/>
    <w:lvl w:ilvl="0">
      <w:start w:val="1"/>
      <w:numFmt w:val="decimal"/>
      <w:lvlText w:val="%1."/>
      <w:lvlJc w:val="left"/>
      <w:pPr>
        <w:ind w:left="720" w:hanging="360"/>
      </w:pPr>
      <w:rPr>
        <w:rFonts w:hint="default"/>
      </w:rPr>
    </w:lvl>
    <w:lvl w:ilvl="1">
      <w:start w:val="16"/>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9">
    <w:nsid w:val="77235896"/>
    <w:multiLevelType w:val="hybridMultilevel"/>
    <w:tmpl w:val="166A5032"/>
    <w:lvl w:ilvl="0" w:tplc="69D0B8C6">
      <w:start w:val="1"/>
      <w:numFmt w:val="decimal"/>
      <w:lvlText w:val="%1."/>
      <w:lvlJc w:val="left"/>
      <w:pPr>
        <w:ind w:left="6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86B6137"/>
    <w:multiLevelType w:val="hybridMultilevel"/>
    <w:tmpl w:val="AE2653B2"/>
    <w:lvl w:ilvl="0" w:tplc="473635B4">
      <w:start w:val="1"/>
      <w:numFmt w:val="decimal"/>
      <w:lvlText w:val="%1."/>
      <w:lvlJc w:val="left"/>
      <w:pPr>
        <w:tabs>
          <w:tab w:val="num" w:pos="720"/>
        </w:tabs>
        <w:ind w:left="720" w:hanging="360"/>
      </w:pPr>
    </w:lvl>
    <w:lvl w:ilvl="1" w:tplc="AA9CB7BA">
      <w:numFmt w:val="none"/>
      <w:lvlText w:val=""/>
      <w:lvlJc w:val="left"/>
      <w:pPr>
        <w:tabs>
          <w:tab w:val="num" w:pos="360"/>
        </w:tabs>
        <w:ind w:left="0" w:firstLine="0"/>
      </w:pPr>
    </w:lvl>
    <w:lvl w:ilvl="2" w:tplc="F4367816">
      <w:numFmt w:val="none"/>
      <w:lvlText w:val=""/>
      <w:lvlJc w:val="left"/>
      <w:pPr>
        <w:tabs>
          <w:tab w:val="num" w:pos="360"/>
        </w:tabs>
        <w:ind w:left="0" w:firstLine="0"/>
      </w:pPr>
    </w:lvl>
    <w:lvl w:ilvl="3" w:tplc="61BCC46E">
      <w:numFmt w:val="none"/>
      <w:lvlText w:val=""/>
      <w:lvlJc w:val="left"/>
      <w:pPr>
        <w:tabs>
          <w:tab w:val="num" w:pos="360"/>
        </w:tabs>
        <w:ind w:left="0" w:firstLine="0"/>
      </w:pPr>
    </w:lvl>
    <w:lvl w:ilvl="4" w:tplc="51AC978E">
      <w:numFmt w:val="none"/>
      <w:lvlText w:val=""/>
      <w:lvlJc w:val="left"/>
      <w:pPr>
        <w:tabs>
          <w:tab w:val="num" w:pos="360"/>
        </w:tabs>
        <w:ind w:left="0" w:firstLine="0"/>
      </w:pPr>
    </w:lvl>
    <w:lvl w:ilvl="5" w:tplc="C964B98A">
      <w:numFmt w:val="none"/>
      <w:lvlText w:val=""/>
      <w:lvlJc w:val="left"/>
      <w:pPr>
        <w:tabs>
          <w:tab w:val="num" w:pos="360"/>
        </w:tabs>
        <w:ind w:left="0" w:firstLine="0"/>
      </w:pPr>
    </w:lvl>
    <w:lvl w:ilvl="6" w:tplc="64385418">
      <w:numFmt w:val="none"/>
      <w:lvlText w:val=""/>
      <w:lvlJc w:val="left"/>
      <w:pPr>
        <w:tabs>
          <w:tab w:val="num" w:pos="360"/>
        </w:tabs>
        <w:ind w:left="0" w:firstLine="0"/>
      </w:pPr>
    </w:lvl>
    <w:lvl w:ilvl="7" w:tplc="771E2940">
      <w:numFmt w:val="none"/>
      <w:lvlText w:val=""/>
      <w:lvlJc w:val="left"/>
      <w:pPr>
        <w:tabs>
          <w:tab w:val="num" w:pos="360"/>
        </w:tabs>
        <w:ind w:left="0" w:firstLine="0"/>
      </w:pPr>
    </w:lvl>
    <w:lvl w:ilvl="8" w:tplc="CD40BC6A">
      <w:numFmt w:val="none"/>
      <w:lvlText w:val=""/>
      <w:lvlJc w:val="left"/>
      <w:pPr>
        <w:tabs>
          <w:tab w:val="num" w:pos="360"/>
        </w:tabs>
        <w:ind w:left="0" w:firstLine="0"/>
      </w:pPr>
    </w:lvl>
  </w:abstractNum>
  <w:abstractNum w:abstractNumId="41">
    <w:nsid w:val="7A060EBB"/>
    <w:multiLevelType w:val="multilevel"/>
    <w:tmpl w:val="A35221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6D4797"/>
    <w:multiLevelType w:val="multilevel"/>
    <w:tmpl w:val="695C8AD4"/>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37"/>
  </w:num>
  <w:num w:numId="3">
    <w:abstractNumId w:val="21"/>
  </w:num>
  <w:num w:numId="4">
    <w:abstractNumId w:val="42"/>
  </w:num>
  <w:num w:numId="5">
    <w:abstractNumId w:val="36"/>
  </w:num>
  <w:num w:numId="6">
    <w:abstractNumId w:val="9"/>
  </w:num>
  <w:num w:numId="7">
    <w:abstractNumId w:val="10"/>
  </w:num>
  <w:num w:numId="8">
    <w:abstractNumId w:val="41"/>
  </w:num>
  <w:num w:numId="9">
    <w:abstractNumId w:val="15"/>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1"/>
    </w:lvlOverride>
    <w:lvlOverride w:ilvl="1"/>
    <w:lvlOverride w:ilvl="2"/>
    <w:lvlOverride w:ilvl="3"/>
    <w:lvlOverride w:ilvl="4"/>
    <w:lvlOverride w:ilvl="5"/>
    <w:lvlOverride w:ilvl="6"/>
    <w:lvlOverride w:ilvl="7"/>
    <w:lvlOverride w:ilvl="8"/>
  </w:num>
  <w:num w:numId="12">
    <w:abstractNumId w:val="17"/>
  </w:num>
  <w:num w:numId="13">
    <w:abstractNumId w:val="28"/>
  </w:num>
  <w:num w:numId="14">
    <w:abstractNumId w:val="12"/>
  </w:num>
  <w:num w:numId="15">
    <w:abstractNumId w:val="16"/>
  </w:num>
  <w:num w:numId="16">
    <w:abstractNumId w:val="11"/>
  </w:num>
  <w:num w:numId="17">
    <w:abstractNumId w:val="30"/>
  </w:num>
  <w:num w:numId="18">
    <w:abstractNumId w:val="24"/>
  </w:num>
  <w:num w:numId="19">
    <w:abstractNumId w:val="26"/>
  </w:num>
  <w:num w:numId="20">
    <w:abstractNumId w:val="27"/>
  </w:num>
  <w:num w:numId="21">
    <w:abstractNumId w:val="25"/>
  </w:num>
  <w:num w:numId="22">
    <w:abstractNumId w:val="14"/>
  </w:num>
  <w:num w:numId="23">
    <w:abstractNumId w:val="29"/>
  </w:num>
  <w:num w:numId="24">
    <w:abstractNumId w:val="19"/>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0"/>
  </w:num>
  <w:num w:numId="31">
    <w:abstractNumId w:val="1"/>
  </w:num>
  <w:num w:numId="32">
    <w:abstractNumId w:val="2"/>
  </w:num>
  <w:num w:numId="33">
    <w:abstractNumId w:val="3"/>
  </w:num>
  <w:num w:numId="34">
    <w:abstractNumId w:val="4"/>
  </w:num>
  <w:num w:numId="35">
    <w:abstractNumId w:val="5"/>
  </w:num>
  <w:num w:numId="36">
    <w:abstractNumId w:val="6"/>
  </w:num>
  <w:num w:numId="37">
    <w:abstractNumId w:val="7"/>
  </w:num>
  <w:num w:numId="38">
    <w:abstractNumId w:val="18"/>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13"/>
  </w:num>
  <w:num w:numId="42">
    <w:abstractNumId w:val="22"/>
  </w:num>
  <w:num w:numId="43">
    <w:abstractNumId w:val="34"/>
  </w:num>
  <w:num w:numId="44">
    <w:abstractNumId w:val="38"/>
  </w:num>
  <w:num w:numId="45">
    <w:abstractNumId w:val="33"/>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74E43"/>
    <w:rsid w:val="00064109"/>
    <w:rsid w:val="000C6C23"/>
    <w:rsid w:val="00112FEA"/>
    <w:rsid w:val="001F321F"/>
    <w:rsid w:val="002149FB"/>
    <w:rsid w:val="00214DFC"/>
    <w:rsid w:val="002317C8"/>
    <w:rsid w:val="00237EC9"/>
    <w:rsid w:val="00296140"/>
    <w:rsid w:val="002B6A24"/>
    <w:rsid w:val="002F0B9C"/>
    <w:rsid w:val="00356172"/>
    <w:rsid w:val="00384285"/>
    <w:rsid w:val="003C5607"/>
    <w:rsid w:val="00470C9B"/>
    <w:rsid w:val="00472DF0"/>
    <w:rsid w:val="00474E43"/>
    <w:rsid w:val="00526ED8"/>
    <w:rsid w:val="0054777A"/>
    <w:rsid w:val="00555D82"/>
    <w:rsid w:val="0064571D"/>
    <w:rsid w:val="00655D57"/>
    <w:rsid w:val="006933CA"/>
    <w:rsid w:val="006A13FE"/>
    <w:rsid w:val="006C4D7E"/>
    <w:rsid w:val="007E19FC"/>
    <w:rsid w:val="0080211C"/>
    <w:rsid w:val="0087606A"/>
    <w:rsid w:val="008B098B"/>
    <w:rsid w:val="008D33C8"/>
    <w:rsid w:val="009E1F8B"/>
    <w:rsid w:val="00AC0AFC"/>
    <w:rsid w:val="00B3581E"/>
    <w:rsid w:val="00B6630B"/>
    <w:rsid w:val="00C40FC5"/>
    <w:rsid w:val="00C414B1"/>
    <w:rsid w:val="00C93D5E"/>
    <w:rsid w:val="00CD2A6A"/>
    <w:rsid w:val="00D06B3C"/>
    <w:rsid w:val="00D21B3F"/>
    <w:rsid w:val="00D77DE0"/>
    <w:rsid w:val="00D87E03"/>
    <w:rsid w:val="00D92C73"/>
    <w:rsid w:val="00D95F16"/>
    <w:rsid w:val="00DA0296"/>
    <w:rsid w:val="00DB1DEF"/>
    <w:rsid w:val="00DC425C"/>
    <w:rsid w:val="00DE16A6"/>
    <w:rsid w:val="00EA12F2"/>
    <w:rsid w:val="00EB014E"/>
    <w:rsid w:val="00F01EB2"/>
    <w:rsid w:val="00F94002"/>
    <w:rsid w:val="00FF6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Body Text 3" w:uiPriority="0"/>
    <w:lsdException w:name="Body Text Indent 2" w:uiPriority="0"/>
    <w:lsdException w:name="Body Text Indent 3" w:uiPriority="0"/>
    <w:lsdException w:name="Strong" w:semiHidden="0" w:unhideWhenUsed="0" w:qFormat="1"/>
    <w:lsdException w:name="Emphasis" w:semiHidden="0" w:uiPriority="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98B"/>
    <w:pPr>
      <w:spacing w:after="120" w:line="285" w:lineRule="auto"/>
    </w:pPr>
    <w:rPr>
      <w:rFonts w:ascii="Book Antiqua" w:eastAsia="Times New Roman" w:hAnsi="Book Antiqua" w:cs="Times New Roman"/>
      <w:color w:val="000000"/>
      <w:kern w:val="28"/>
      <w:sz w:val="18"/>
      <w:szCs w:val="20"/>
      <w:lang w:eastAsia="ru-RU"/>
    </w:rPr>
  </w:style>
  <w:style w:type="paragraph" w:styleId="1">
    <w:name w:val="heading 1"/>
    <w:basedOn w:val="a"/>
    <w:next w:val="a"/>
    <w:link w:val="10"/>
    <w:uiPriority w:val="99"/>
    <w:qFormat/>
    <w:rsid w:val="002317C8"/>
    <w:pPr>
      <w:keepNext/>
      <w:tabs>
        <w:tab w:val="left" w:pos="1985"/>
        <w:tab w:val="left" w:pos="2268"/>
      </w:tabs>
      <w:spacing w:before="120" w:after="0" w:line="240" w:lineRule="auto"/>
      <w:outlineLvl w:val="0"/>
    </w:pPr>
    <w:rPr>
      <w:rFonts w:ascii="Times New Roman" w:hAnsi="Times New Roman"/>
      <w:color w:val="auto"/>
      <w:sz w:val="24"/>
    </w:rPr>
  </w:style>
  <w:style w:type="paragraph" w:styleId="2">
    <w:name w:val="heading 2"/>
    <w:basedOn w:val="a"/>
    <w:next w:val="a0"/>
    <w:link w:val="20"/>
    <w:uiPriority w:val="99"/>
    <w:qFormat/>
    <w:rsid w:val="006C4D7E"/>
    <w:pPr>
      <w:keepNext/>
      <w:tabs>
        <w:tab w:val="num" w:pos="0"/>
      </w:tabs>
      <w:suppressAutoHyphens/>
      <w:spacing w:before="240" w:after="60" w:line="240" w:lineRule="auto"/>
      <w:ind w:left="576" w:hanging="576"/>
      <w:outlineLvl w:val="1"/>
    </w:pPr>
    <w:rPr>
      <w:rFonts w:ascii="Arial" w:hAnsi="Arial" w:cs="Arial"/>
      <w:b/>
      <w:bCs/>
      <w:i/>
      <w:iCs/>
      <w:color w:val="auto"/>
      <w:kern w:val="0"/>
      <w:sz w:val="28"/>
      <w:szCs w:val="28"/>
      <w:lang w:eastAsia="ar-SA"/>
    </w:rPr>
  </w:style>
  <w:style w:type="paragraph" w:styleId="3">
    <w:name w:val="heading 3"/>
    <w:basedOn w:val="a"/>
    <w:next w:val="a0"/>
    <w:link w:val="30"/>
    <w:uiPriority w:val="99"/>
    <w:qFormat/>
    <w:rsid w:val="006C4D7E"/>
    <w:pPr>
      <w:keepNext/>
      <w:tabs>
        <w:tab w:val="num" w:pos="0"/>
      </w:tabs>
      <w:suppressAutoHyphens/>
      <w:spacing w:before="240" w:after="60" w:line="240" w:lineRule="auto"/>
      <w:ind w:left="720" w:hanging="720"/>
      <w:outlineLvl w:val="2"/>
    </w:pPr>
    <w:rPr>
      <w:rFonts w:ascii="Arial" w:hAnsi="Arial" w:cs="Arial"/>
      <w:b/>
      <w:bCs/>
      <w:color w:val="auto"/>
      <w:kern w:val="0"/>
      <w:sz w:val="26"/>
      <w:szCs w:val="26"/>
      <w:lang w:eastAsia="ar-SA"/>
    </w:rPr>
  </w:style>
  <w:style w:type="paragraph" w:styleId="4">
    <w:name w:val="heading 4"/>
    <w:basedOn w:val="a"/>
    <w:next w:val="a"/>
    <w:link w:val="40"/>
    <w:semiHidden/>
    <w:unhideWhenUsed/>
    <w:qFormat/>
    <w:rsid w:val="006C4D7E"/>
    <w:pPr>
      <w:keepNext/>
      <w:spacing w:before="240" w:after="60" w:line="240" w:lineRule="auto"/>
      <w:outlineLvl w:val="3"/>
    </w:pPr>
    <w:rPr>
      <w:rFonts w:ascii="Calibri" w:hAnsi="Calibri"/>
      <w:b/>
      <w:bCs/>
      <w:color w:val="auto"/>
      <w:kern w:val="0"/>
      <w:sz w:val="28"/>
      <w:szCs w:val="28"/>
    </w:rPr>
  </w:style>
  <w:style w:type="paragraph" w:styleId="5">
    <w:name w:val="heading 5"/>
    <w:basedOn w:val="a"/>
    <w:next w:val="a"/>
    <w:link w:val="50"/>
    <w:uiPriority w:val="99"/>
    <w:qFormat/>
    <w:rsid w:val="006C4D7E"/>
    <w:pPr>
      <w:tabs>
        <w:tab w:val="num" w:pos="0"/>
      </w:tabs>
      <w:suppressAutoHyphens/>
      <w:spacing w:before="240" w:after="60" w:line="240" w:lineRule="auto"/>
      <w:ind w:left="1008" w:hanging="1008"/>
      <w:outlineLvl w:val="4"/>
    </w:pPr>
    <w:rPr>
      <w:rFonts w:ascii="Calibri" w:hAnsi="Calibri"/>
      <w:b/>
      <w:bCs/>
      <w:i/>
      <w:iCs/>
      <w:color w:val="auto"/>
      <w:kern w:val="0"/>
      <w:sz w:val="26"/>
      <w:szCs w:val="26"/>
      <w:lang w:eastAsia="ar-SA"/>
    </w:rPr>
  </w:style>
  <w:style w:type="paragraph" w:styleId="9">
    <w:name w:val="heading 9"/>
    <w:basedOn w:val="a"/>
    <w:next w:val="a"/>
    <w:link w:val="90"/>
    <w:uiPriority w:val="99"/>
    <w:qFormat/>
    <w:rsid w:val="006C4D7E"/>
    <w:pPr>
      <w:tabs>
        <w:tab w:val="num" w:pos="0"/>
      </w:tabs>
      <w:suppressAutoHyphens/>
      <w:spacing w:before="240" w:after="60" w:line="240" w:lineRule="auto"/>
      <w:ind w:left="1584" w:hanging="1584"/>
      <w:outlineLvl w:val="8"/>
    </w:pPr>
    <w:rPr>
      <w:rFonts w:ascii="Arial" w:hAnsi="Arial" w:cs="Arial"/>
      <w:color w:val="auto"/>
      <w:kern w:val="0"/>
      <w:sz w:val="22"/>
      <w:szCs w:val="22"/>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214DFC"/>
    <w:rPr>
      <w:color w:val="000080"/>
      <w:u w:val="single"/>
    </w:rPr>
  </w:style>
  <w:style w:type="paragraph" w:styleId="a5">
    <w:name w:val="Normal (Web)"/>
    <w:basedOn w:val="a"/>
    <w:uiPriority w:val="99"/>
    <w:unhideWhenUsed/>
    <w:rsid w:val="00214DFC"/>
    <w:pPr>
      <w:spacing w:before="100" w:beforeAutospacing="1" w:after="119" w:line="240" w:lineRule="auto"/>
    </w:pPr>
    <w:rPr>
      <w:rFonts w:ascii="Times New Roman" w:hAnsi="Times New Roman"/>
      <w:color w:val="auto"/>
      <w:kern w:val="0"/>
      <w:sz w:val="24"/>
      <w:szCs w:val="24"/>
    </w:rPr>
  </w:style>
  <w:style w:type="paragraph" w:styleId="a6">
    <w:name w:val="header"/>
    <w:basedOn w:val="a"/>
    <w:link w:val="a7"/>
    <w:uiPriority w:val="99"/>
    <w:unhideWhenUsed/>
    <w:rsid w:val="0064571D"/>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64571D"/>
    <w:rPr>
      <w:rFonts w:ascii="Book Antiqua" w:eastAsia="Times New Roman" w:hAnsi="Book Antiqua" w:cs="Times New Roman"/>
      <w:color w:val="000000"/>
      <w:kern w:val="28"/>
      <w:sz w:val="18"/>
      <w:szCs w:val="20"/>
      <w:lang w:eastAsia="ru-RU"/>
    </w:rPr>
  </w:style>
  <w:style w:type="paragraph" w:styleId="a8">
    <w:name w:val="footer"/>
    <w:basedOn w:val="a"/>
    <w:link w:val="a9"/>
    <w:uiPriority w:val="99"/>
    <w:unhideWhenUsed/>
    <w:rsid w:val="0064571D"/>
    <w:pPr>
      <w:tabs>
        <w:tab w:val="center" w:pos="4677"/>
        <w:tab w:val="right" w:pos="9355"/>
      </w:tabs>
      <w:spacing w:after="0" w:line="240" w:lineRule="auto"/>
    </w:pPr>
  </w:style>
  <w:style w:type="character" w:customStyle="1" w:styleId="a9">
    <w:name w:val="Нижний колонтитул Знак"/>
    <w:basedOn w:val="a1"/>
    <w:link w:val="a8"/>
    <w:uiPriority w:val="99"/>
    <w:rsid w:val="0064571D"/>
    <w:rPr>
      <w:rFonts w:ascii="Book Antiqua" w:eastAsia="Times New Roman" w:hAnsi="Book Antiqua" w:cs="Times New Roman"/>
      <w:color w:val="000000"/>
      <w:kern w:val="28"/>
      <w:sz w:val="18"/>
      <w:szCs w:val="20"/>
      <w:lang w:eastAsia="ru-RU"/>
    </w:rPr>
  </w:style>
  <w:style w:type="paragraph" w:styleId="31">
    <w:name w:val="Body Text 3"/>
    <w:basedOn w:val="a"/>
    <w:link w:val="32"/>
    <w:rsid w:val="00D06B3C"/>
    <w:pPr>
      <w:spacing w:line="240" w:lineRule="auto"/>
    </w:pPr>
    <w:rPr>
      <w:rFonts w:ascii="Times New Roman" w:hAnsi="Times New Roman"/>
      <w:color w:val="auto"/>
      <w:kern w:val="0"/>
      <w:sz w:val="16"/>
      <w:szCs w:val="16"/>
      <w:lang w:val="x-none" w:eastAsia="x-none"/>
    </w:rPr>
  </w:style>
  <w:style w:type="character" w:customStyle="1" w:styleId="32">
    <w:name w:val="Основной текст 3 Знак"/>
    <w:basedOn w:val="a1"/>
    <w:link w:val="31"/>
    <w:rsid w:val="00D06B3C"/>
    <w:rPr>
      <w:rFonts w:ascii="Times New Roman" w:eastAsia="Times New Roman" w:hAnsi="Times New Roman" w:cs="Times New Roman"/>
      <w:sz w:val="16"/>
      <w:szCs w:val="16"/>
      <w:lang w:val="x-none" w:eastAsia="x-none"/>
    </w:rPr>
  </w:style>
  <w:style w:type="paragraph" w:styleId="aa">
    <w:name w:val="List Paragraph"/>
    <w:basedOn w:val="a"/>
    <w:uiPriority w:val="34"/>
    <w:qFormat/>
    <w:rsid w:val="00D06B3C"/>
    <w:pPr>
      <w:spacing w:after="200" w:line="276" w:lineRule="auto"/>
      <w:ind w:left="720"/>
      <w:contextualSpacing/>
    </w:pPr>
    <w:rPr>
      <w:rFonts w:ascii="Calibri" w:eastAsia="Calibri" w:hAnsi="Calibri"/>
      <w:color w:val="auto"/>
      <w:kern w:val="0"/>
      <w:sz w:val="22"/>
      <w:szCs w:val="22"/>
      <w:lang w:eastAsia="en-US"/>
    </w:rPr>
  </w:style>
  <w:style w:type="paragraph" w:styleId="a0">
    <w:name w:val="Body Text"/>
    <w:basedOn w:val="a"/>
    <w:link w:val="ab"/>
    <w:uiPriority w:val="99"/>
    <w:unhideWhenUsed/>
    <w:rsid w:val="00D06B3C"/>
  </w:style>
  <w:style w:type="character" w:customStyle="1" w:styleId="ab">
    <w:name w:val="Основной текст Знак"/>
    <w:basedOn w:val="a1"/>
    <w:link w:val="a0"/>
    <w:uiPriority w:val="99"/>
    <w:rsid w:val="00D06B3C"/>
    <w:rPr>
      <w:rFonts w:ascii="Book Antiqua" w:eastAsia="Times New Roman" w:hAnsi="Book Antiqua" w:cs="Times New Roman"/>
      <w:color w:val="000000"/>
      <w:kern w:val="28"/>
      <w:sz w:val="18"/>
      <w:szCs w:val="20"/>
      <w:lang w:eastAsia="ru-RU"/>
    </w:rPr>
  </w:style>
  <w:style w:type="paragraph" w:styleId="ac">
    <w:name w:val="Body Text Indent"/>
    <w:basedOn w:val="a"/>
    <w:link w:val="ad"/>
    <w:uiPriority w:val="99"/>
    <w:unhideWhenUsed/>
    <w:rsid w:val="00D06B3C"/>
    <w:pPr>
      <w:ind w:left="283"/>
    </w:pPr>
  </w:style>
  <w:style w:type="character" w:customStyle="1" w:styleId="ad">
    <w:name w:val="Основной текст с отступом Знак"/>
    <w:basedOn w:val="a1"/>
    <w:link w:val="ac"/>
    <w:uiPriority w:val="99"/>
    <w:rsid w:val="00D06B3C"/>
    <w:rPr>
      <w:rFonts w:ascii="Book Antiqua" w:eastAsia="Times New Roman" w:hAnsi="Book Antiqua" w:cs="Times New Roman"/>
      <w:color w:val="000000"/>
      <w:kern w:val="28"/>
      <w:sz w:val="18"/>
      <w:szCs w:val="20"/>
      <w:lang w:eastAsia="ru-RU"/>
    </w:rPr>
  </w:style>
  <w:style w:type="paragraph" w:styleId="ae">
    <w:name w:val="Title"/>
    <w:basedOn w:val="a"/>
    <w:link w:val="af"/>
    <w:uiPriority w:val="99"/>
    <w:qFormat/>
    <w:rsid w:val="00D06B3C"/>
    <w:pPr>
      <w:spacing w:after="0" w:line="240" w:lineRule="auto"/>
      <w:jc w:val="center"/>
    </w:pPr>
    <w:rPr>
      <w:rFonts w:ascii="Times New Roman" w:hAnsi="Times New Roman"/>
      <w:color w:val="auto"/>
      <w:kern w:val="0"/>
      <w:sz w:val="24"/>
      <w:szCs w:val="24"/>
    </w:rPr>
  </w:style>
  <w:style w:type="character" w:customStyle="1" w:styleId="af">
    <w:name w:val="Название Знак"/>
    <w:basedOn w:val="a1"/>
    <w:link w:val="ae"/>
    <w:uiPriority w:val="99"/>
    <w:rsid w:val="00D06B3C"/>
    <w:rPr>
      <w:rFonts w:ascii="Times New Roman" w:eastAsia="Times New Roman" w:hAnsi="Times New Roman" w:cs="Times New Roman"/>
      <w:sz w:val="24"/>
      <w:szCs w:val="24"/>
      <w:lang w:eastAsia="ru-RU"/>
    </w:rPr>
  </w:style>
  <w:style w:type="character" w:styleId="af0">
    <w:name w:val="Subtle Emphasis"/>
    <w:basedOn w:val="a1"/>
    <w:uiPriority w:val="19"/>
    <w:qFormat/>
    <w:rsid w:val="00EB014E"/>
    <w:rPr>
      <w:i/>
      <w:iCs/>
      <w:color w:val="808080" w:themeColor="text1" w:themeTint="7F"/>
    </w:rPr>
  </w:style>
  <w:style w:type="character" w:styleId="af1">
    <w:name w:val="Intense Emphasis"/>
    <w:basedOn w:val="a1"/>
    <w:uiPriority w:val="21"/>
    <w:qFormat/>
    <w:rsid w:val="00EB014E"/>
    <w:rPr>
      <w:b/>
      <w:bCs/>
      <w:i/>
      <w:iCs/>
      <w:color w:val="4F81BD" w:themeColor="accent1"/>
    </w:rPr>
  </w:style>
  <w:style w:type="paragraph" w:styleId="af2">
    <w:name w:val="Balloon Text"/>
    <w:basedOn w:val="a"/>
    <w:link w:val="af3"/>
    <w:uiPriority w:val="99"/>
    <w:unhideWhenUsed/>
    <w:rsid w:val="002317C8"/>
    <w:pPr>
      <w:spacing w:after="0" w:line="240" w:lineRule="auto"/>
    </w:pPr>
    <w:rPr>
      <w:rFonts w:ascii="Tahoma" w:hAnsi="Tahoma" w:cs="Tahoma"/>
      <w:sz w:val="16"/>
      <w:szCs w:val="16"/>
    </w:rPr>
  </w:style>
  <w:style w:type="character" w:customStyle="1" w:styleId="af3">
    <w:name w:val="Текст выноски Знак"/>
    <w:basedOn w:val="a1"/>
    <w:link w:val="af2"/>
    <w:uiPriority w:val="99"/>
    <w:rsid w:val="002317C8"/>
    <w:rPr>
      <w:rFonts w:ascii="Tahoma" w:eastAsia="Times New Roman" w:hAnsi="Tahoma" w:cs="Tahoma"/>
      <w:color w:val="000000"/>
      <w:kern w:val="28"/>
      <w:sz w:val="16"/>
      <w:szCs w:val="16"/>
      <w:lang w:eastAsia="ru-RU"/>
    </w:rPr>
  </w:style>
  <w:style w:type="paragraph" w:customStyle="1" w:styleId="ConsNormal">
    <w:name w:val="ConsNormal"/>
    <w:rsid w:val="002317C8"/>
    <w:pPr>
      <w:spacing w:after="0" w:line="240" w:lineRule="auto"/>
      <w:ind w:firstLine="720"/>
    </w:pPr>
    <w:rPr>
      <w:rFonts w:ascii="Arial" w:eastAsia="Times New Roman" w:hAnsi="Arial" w:cs="Times New Roman"/>
      <w:snapToGrid w:val="0"/>
      <w:sz w:val="20"/>
      <w:szCs w:val="20"/>
      <w:lang w:eastAsia="ru-RU"/>
    </w:rPr>
  </w:style>
  <w:style w:type="paragraph" w:styleId="af4">
    <w:name w:val="No Spacing"/>
    <w:link w:val="af5"/>
    <w:uiPriority w:val="1"/>
    <w:qFormat/>
    <w:rsid w:val="002317C8"/>
    <w:pPr>
      <w:spacing w:after="0" w:line="240" w:lineRule="auto"/>
    </w:pPr>
    <w:rPr>
      <w:rFonts w:eastAsiaTheme="minorEastAsia"/>
      <w:lang w:eastAsia="ru-RU"/>
    </w:rPr>
  </w:style>
  <w:style w:type="paragraph" w:customStyle="1" w:styleId="ConsNonformat">
    <w:name w:val="ConsNonformat"/>
    <w:rsid w:val="002317C8"/>
    <w:pPr>
      <w:snapToGrid w:val="0"/>
      <w:spacing w:after="0" w:line="240" w:lineRule="auto"/>
    </w:pPr>
    <w:rPr>
      <w:rFonts w:ascii="Courier New" w:eastAsia="Times New Roman" w:hAnsi="Courier New" w:cs="Times New Roman"/>
      <w:sz w:val="20"/>
      <w:szCs w:val="20"/>
      <w:lang w:eastAsia="ru-RU"/>
    </w:rPr>
  </w:style>
  <w:style w:type="character" w:customStyle="1" w:styleId="Bodytext2">
    <w:name w:val="Body text (2)_"/>
    <w:basedOn w:val="a1"/>
    <w:link w:val="Bodytext20"/>
    <w:rsid w:val="002317C8"/>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2317C8"/>
    <w:pPr>
      <w:widowControl w:val="0"/>
      <w:shd w:val="clear" w:color="auto" w:fill="FFFFFF"/>
      <w:spacing w:after="300" w:line="324" w:lineRule="exact"/>
      <w:jc w:val="center"/>
    </w:pPr>
    <w:rPr>
      <w:rFonts w:ascii="Times New Roman" w:hAnsi="Times New Roman"/>
      <w:color w:val="auto"/>
      <w:kern w:val="0"/>
      <w:sz w:val="28"/>
      <w:szCs w:val="28"/>
      <w:lang w:eastAsia="en-US"/>
    </w:rPr>
  </w:style>
  <w:style w:type="paragraph" w:customStyle="1" w:styleId="11">
    <w:name w:val="Абзац списка1"/>
    <w:basedOn w:val="a"/>
    <w:link w:val="ListParagraphChar"/>
    <w:rsid w:val="002317C8"/>
    <w:pPr>
      <w:spacing w:after="0" w:line="240" w:lineRule="auto"/>
      <w:ind w:left="720"/>
    </w:pPr>
    <w:rPr>
      <w:rFonts w:ascii="Times New Roman" w:eastAsia="Calibri" w:hAnsi="Times New Roman"/>
      <w:color w:val="auto"/>
      <w:kern w:val="0"/>
      <w:sz w:val="24"/>
      <w:szCs w:val="24"/>
    </w:rPr>
  </w:style>
  <w:style w:type="character" w:customStyle="1" w:styleId="ListParagraphChar">
    <w:name w:val="List Paragraph Char"/>
    <w:link w:val="11"/>
    <w:locked/>
    <w:rsid w:val="002317C8"/>
    <w:rPr>
      <w:rFonts w:ascii="Times New Roman" w:eastAsia="Calibri" w:hAnsi="Times New Roman" w:cs="Times New Roman"/>
      <w:sz w:val="24"/>
      <w:szCs w:val="24"/>
      <w:lang w:eastAsia="ru-RU"/>
    </w:rPr>
  </w:style>
  <w:style w:type="character" w:customStyle="1" w:styleId="10">
    <w:name w:val="Заголовок 1 Знак"/>
    <w:basedOn w:val="a1"/>
    <w:link w:val="1"/>
    <w:uiPriority w:val="99"/>
    <w:rsid w:val="002317C8"/>
    <w:rPr>
      <w:rFonts w:ascii="Times New Roman" w:eastAsia="Times New Roman" w:hAnsi="Times New Roman" w:cs="Times New Roman"/>
      <w:kern w:val="28"/>
      <w:sz w:val="24"/>
      <w:szCs w:val="20"/>
      <w:lang w:eastAsia="ru-RU"/>
    </w:rPr>
  </w:style>
  <w:style w:type="paragraph" w:customStyle="1" w:styleId="ConsPlusNormal">
    <w:name w:val="ConsPlusNormal"/>
    <w:rsid w:val="002317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6">
    <w:name w:val="Emphasis"/>
    <w:qFormat/>
    <w:rsid w:val="002317C8"/>
    <w:rPr>
      <w:i/>
      <w:iCs/>
    </w:rPr>
  </w:style>
  <w:style w:type="character" w:customStyle="1" w:styleId="Bodytext3">
    <w:name w:val="Body text (3)_"/>
    <w:basedOn w:val="a1"/>
    <w:link w:val="Bodytext30"/>
    <w:rsid w:val="002317C8"/>
    <w:rPr>
      <w:rFonts w:ascii="Times New Roman" w:eastAsia="Times New Roman" w:hAnsi="Times New Roman" w:cs="Times New Roman"/>
      <w:b/>
      <w:bCs/>
      <w:spacing w:val="20"/>
      <w:sz w:val="28"/>
      <w:szCs w:val="28"/>
      <w:shd w:val="clear" w:color="auto" w:fill="FFFFFF"/>
    </w:rPr>
  </w:style>
  <w:style w:type="character" w:customStyle="1" w:styleId="Bodytext4">
    <w:name w:val="Body text (4)_"/>
    <w:basedOn w:val="a1"/>
    <w:link w:val="Bodytext40"/>
    <w:rsid w:val="002317C8"/>
    <w:rPr>
      <w:rFonts w:ascii="Times New Roman" w:eastAsia="Times New Roman" w:hAnsi="Times New Roman" w:cs="Times New Roman"/>
      <w:shd w:val="clear" w:color="auto" w:fill="FFFFFF"/>
    </w:rPr>
  </w:style>
  <w:style w:type="character" w:customStyle="1" w:styleId="Tablecaption2">
    <w:name w:val="Table caption (2)_"/>
    <w:basedOn w:val="a1"/>
    <w:link w:val="Tablecaption20"/>
    <w:rsid w:val="002317C8"/>
    <w:rPr>
      <w:rFonts w:ascii="Times New Roman" w:eastAsia="Times New Roman" w:hAnsi="Times New Roman" w:cs="Times New Roman"/>
      <w:sz w:val="28"/>
      <w:szCs w:val="28"/>
      <w:shd w:val="clear" w:color="auto" w:fill="FFFFFF"/>
    </w:rPr>
  </w:style>
  <w:style w:type="character" w:customStyle="1" w:styleId="Tablecaption">
    <w:name w:val="Table caption_"/>
    <w:basedOn w:val="a1"/>
    <w:link w:val="Tablecaption0"/>
    <w:rsid w:val="002317C8"/>
    <w:rPr>
      <w:rFonts w:ascii="Times New Roman" w:eastAsia="Times New Roman" w:hAnsi="Times New Roman" w:cs="Times New Roman"/>
      <w:shd w:val="clear" w:color="auto" w:fill="FFFFFF"/>
    </w:rPr>
  </w:style>
  <w:style w:type="character" w:customStyle="1" w:styleId="Bodytext212pt">
    <w:name w:val="Body text (2) + 12 pt"/>
    <w:basedOn w:val="Bodytext2"/>
    <w:rsid w:val="002317C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2LucidaSansUnicode12pt">
    <w:name w:val="Body text (2) + Lucida Sans Unicode;12 pt"/>
    <w:basedOn w:val="Bodytext2"/>
    <w:rsid w:val="002317C8"/>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2Verdana9pt">
    <w:name w:val="Body text (2) + Verdana;9 pt"/>
    <w:basedOn w:val="Bodytext2"/>
    <w:rsid w:val="002317C8"/>
    <w:rPr>
      <w:rFonts w:ascii="Verdana" w:eastAsia="Verdana" w:hAnsi="Verdana" w:cs="Verdan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Bodytext5">
    <w:name w:val="Body text (5)_"/>
    <w:basedOn w:val="a1"/>
    <w:link w:val="Bodytext50"/>
    <w:rsid w:val="002317C8"/>
    <w:rPr>
      <w:rFonts w:ascii="Times New Roman" w:eastAsia="Times New Roman" w:hAnsi="Times New Roman" w:cs="Times New Roman"/>
      <w:shd w:val="clear" w:color="auto" w:fill="FFFFFF"/>
    </w:rPr>
  </w:style>
  <w:style w:type="paragraph" w:customStyle="1" w:styleId="Bodytext30">
    <w:name w:val="Body text (3)"/>
    <w:basedOn w:val="a"/>
    <w:link w:val="Bodytext3"/>
    <w:rsid w:val="002317C8"/>
    <w:pPr>
      <w:widowControl w:val="0"/>
      <w:shd w:val="clear" w:color="auto" w:fill="FFFFFF"/>
      <w:spacing w:before="360" w:after="360" w:line="0" w:lineRule="atLeast"/>
      <w:jc w:val="center"/>
    </w:pPr>
    <w:rPr>
      <w:rFonts w:ascii="Times New Roman" w:hAnsi="Times New Roman"/>
      <w:b/>
      <w:bCs/>
      <w:color w:val="auto"/>
      <w:spacing w:val="20"/>
      <w:kern w:val="0"/>
      <w:sz w:val="28"/>
      <w:szCs w:val="28"/>
      <w:lang w:eastAsia="en-US"/>
    </w:rPr>
  </w:style>
  <w:style w:type="paragraph" w:customStyle="1" w:styleId="Bodytext40">
    <w:name w:val="Body text (4)"/>
    <w:basedOn w:val="a"/>
    <w:link w:val="Bodytext4"/>
    <w:rsid w:val="002317C8"/>
    <w:pPr>
      <w:widowControl w:val="0"/>
      <w:shd w:val="clear" w:color="auto" w:fill="FFFFFF"/>
      <w:spacing w:before="240" w:line="0" w:lineRule="atLeast"/>
    </w:pPr>
    <w:rPr>
      <w:rFonts w:ascii="Times New Roman" w:hAnsi="Times New Roman"/>
      <w:color w:val="auto"/>
      <w:kern w:val="0"/>
      <w:sz w:val="22"/>
      <w:szCs w:val="22"/>
      <w:lang w:eastAsia="en-US"/>
    </w:rPr>
  </w:style>
  <w:style w:type="paragraph" w:customStyle="1" w:styleId="Tablecaption20">
    <w:name w:val="Table caption (2)"/>
    <w:basedOn w:val="a"/>
    <w:link w:val="Tablecaption2"/>
    <w:rsid w:val="002317C8"/>
    <w:pPr>
      <w:widowControl w:val="0"/>
      <w:shd w:val="clear" w:color="auto" w:fill="FFFFFF"/>
      <w:spacing w:after="60" w:line="0" w:lineRule="atLeast"/>
    </w:pPr>
    <w:rPr>
      <w:rFonts w:ascii="Times New Roman" w:hAnsi="Times New Roman"/>
      <w:color w:val="auto"/>
      <w:kern w:val="0"/>
      <w:sz w:val="28"/>
      <w:szCs w:val="28"/>
      <w:lang w:eastAsia="en-US"/>
    </w:rPr>
  </w:style>
  <w:style w:type="paragraph" w:customStyle="1" w:styleId="Tablecaption0">
    <w:name w:val="Table caption"/>
    <w:basedOn w:val="a"/>
    <w:link w:val="Tablecaption"/>
    <w:rsid w:val="002317C8"/>
    <w:pPr>
      <w:widowControl w:val="0"/>
      <w:shd w:val="clear" w:color="auto" w:fill="FFFFFF"/>
      <w:spacing w:before="60" w:after="0" w:line="0" w:lineRule="atLeast"/>
    </w:pPr>
    <w:rPr>
      <w:rFonts w:ascii="Times New Roman" w:hAnsi="Times New Roman"/>
      <w:color w:val="auto"/>
      <w:kern w:val="0"/>
      <w:sz w:val="22"/>
      <w:szCs w:val="22"/>
      <w:lang w:eastAsia="en-US"/>
    </w:rPr>
  </w:style>
  <w:style w:type="paragraph" w:customStyle="1" w:styleId="Bodytext50">
    <w:name w:val="Body text (5)"/>
    <w:basedOn w:val="a"/>
    <w:link w:val="Bodytext5"/>
    <w:rsid w:val="002317C8"/>
    <w:pPr>
      <w:widowControl w:val="0"/>
      <w:shd w:val="clear" w:color="auto" w:fill="FFFFFF"/>
      <w:spacing w:before="360" w:after="360" w:line="0" w:lineRule="atLeast"/>
      <w:jc w:val="both"/>
    </w:pPr>
    <w:rPr>
      <w:rFonts w:ascii="Times New Roman" w:hAnsi="Times New Roman"/>
      <w:color w:val="auto"/>
      <w:kern w:val="0"/>
      <w:sz w:val="22"/>
      <w:szCs w:val="22"/>
      <w:lang w:eastAsia="en-US"/>
    </w:rPr>
  </w:style>
  <w:style w:type="table" w:styleId="af7">
    <w:name w:val="Table Grid"/>
    <w:basedOn w:val="a2"/>
    <w:rsid w:val="006C4D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9"/>
    <w:rsid w:val="006C4D7E"/>
    <w:rPr>
      <w:rFonts w:ascii="Arial" w:eastAsia="Times New Roman" w:hAnsi="Arial" w:cs="Arial"/>
      <w:b/>
      <w:bCs/>
      <w:i/>
      <w:iCs/>
      <w:sz w:val="28"/>
      <w:szCs w:val="28"/>
      <w:lang w:eastAsia="ar-SA"/>
    </w:rPr>
  </w:style>
  <w:style w:type="character" w:customStyle="1" w:styleId="30">
    <w:name w:val="Заголовок 3 Знак"/>
    <w:basedOn w:val="a1"/>
    <w:link w:val="3"/>
    <w:uiPriority w:val="99"/>
    <w:rsid w:val="006C4D7E"/>
    <w:rPr>
      <w:rFonts w:ascii="Arial" w:eastAsia="Times New Roman" w:hAnsi="Arial" w:cs="Arial"/>
      <w:b/>
      <w:bCs/>
      <w:sz w:val="26"/>
      <w:szCs w:val="26"/>
      <w:lang w:eastAsia="ar-SA"/>
    </w:rPr>
  </w:style>
  <w:style w:type="character" w:customStyle="1" w:styleId="40">
    <w:name w:val="Заголовок 4 Знак"/>
    <w:basedOn w:val="a1"/>
    <w:link w:val="4"/>
    <w:semiHidden/>
    <w:rsid w:val="006C4D7E"/>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9"/>
    <w:rsid w:val="006C4D7E"/>
    <w:rPr>
      <w:rFonts w:ascii="Calibri" w:eastAsia="Times New Roman" w:hAnsi="Calibri" w:cs="Times New Roman"/>
      <w:b/>
      <w:bCs/>
      <w:i/>
      <w:iCs/>
      <w:sz w:val="26"/>
      <w:szCs w:val="26"/>
      <w:lang w:eastAsia="ar-SA"/>
    </w:rPr>
  </w:style>
  <w:style w:type="character" w:customStyle="1" w:styleId="90">
    <w:name w:val="Заголовок 9 Знак"/>
    <w:basedOn w:val="a1"/>
    <w:link w:val="9"/>
    <w:uiPriority w:val="99"/>
    <w:rsid w:val="006C4D7E"/>
    <w:rPr>
      <w:rFonts w:ascii="Arial" w:eastAsia="Times New Roman" w:hAnsi="Arial" w:cs="Arial"/>
      <w:lang w:eastAsia="ar-SA"/>
    </w:rPr>
  </w:style>
  <w:style w:type="paragraph" w:customStyle="1" w:styleId="ConsPlusCell">
    <w:name w:val="ConsPlusCell"/>
    <w:rsid w:val="006C4D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8">
    <w:name w:val="page number"/>
    <w:basedOn w:val="a1"/>
    <w:rsid w:val="006C4D7E"/>
  </w:style>
  <w:style w:type="paragraph" w:customStyle="1" w:styleId="af9">
    <w:name w:val="Таблицы (моноширинный)"/>
    <w:basedOn w:val="a"/>
    <w:next w:val="a"/>
    <w:rsid w:val="006C4D7E"/>
    <w:pPr>
      <w:widowControl w:val="0"/>
      <w:autoSpaceDE w:val="0"/>
      <w:autoSpaceDN w:val="0"/>
      <w:adjustRightInd w:val="0"/>
      <w:spacing w:after="0" w:line="240" w:lineRule="auto"/>
      <w:jc w:val="both"/>
    </w:pPr>
    <w:rPr>
      <w:rFonts w:ascii="Courier New" w:hAnsi="Courier New" w:cs="Courier New"/>
      <w:color w:val="auto"/>
      <w:kern w:val="0"/>
      <w:sz w:val="20"/>
    </w:rPr>
  </w:style>
  <w:style w:type="paragraph" w:customStyle="1" w:styleId="afa">
    <w:name w:val="Нормальный (таблица)"/>
    <w:basedOn w:val="a"/>
    <w:next w:val="a"/>
    <w:rsid w:val="006C4D7E"/>
    <w:pPr>
      <w:widowControl w:val="0"/>
      <w:autoSpaceDE w:val="0"/>
      <w:autoSpaceDN w:val="0"/>
      <w:adjustRightInd w:val="0"/>
      <w:spacing w:after="0" w:line="240" w:lineRule="auto"/>
      <w:jc w:val="both"/>
    </w:pPr>
    <w:rPr>
      <w:rFonts w:ascii="Arial" w:hAnsi="Arial" w:cs="Arial"/>
      <w:color w:val="auto"/>
      <w:kern w:val="0"/>
      <w:sz w:val="24"/>
      <w:szCs w:val="24"/>
    </w:rPr>
  </w:style>
  <w:style w:type="paragraph" w:customStyle="1" w:styleId="afb">
    <w:name w:val="Прижатый влево"/>
    <w:basedOn w:val="a"/>
    <w:next w:val="a"/>
    <w:rsid w:val="006C4D7E"/>
    <w:pPr>
      <w:widowControl w:val="0"/>
      <w:autoSpaceDE w:val="0"/>
      <w:autoSpaceDN w:val="0"/>
      <w:adjustRightInd w:val="0"/>
      <w:spacing w:after="0" w:line="240" w:lineRule="auto"/>
    </w:pPr>
    <w:rPr>
      <w:rFonts w:ascii="Arial" w:hAnsi="Arial" w:cs="Arial"/>
      <w:color w:val="auto"/>
      <w:kern w:val="0"/>
      <w:sz w:val="24"/>
      <w:szCs w:val="24"/>
    </w:rPr>
  </w:style>
  <w:style w:type="character" w:customStyle="1" w:styleId="afc">
    <w:name w:val="Цветовое выделение"/>
    <w:rsid w:val="006C4D7E"/>
    <w:rPr>
      <w:b/>
      <w:bCs/>
      <w:color w:val="26282F"/>
      <w:sz w:val="26"/>
      <w:szCs w:val="26"/>
    </w:rPr>
  </w:style>
  <w:style w:type="character" w:customStyle="1" w:styleId="afd">
    <w:name w:val="Гипертекстовая ссылка"/>
    <w:rsid w:val="006C4D7E"/>
    <w:rPr>
      <w:b/>
      <w:bCs/>
      <w:color w:val="auto"/>
      <w:sz w:val="26"/>
      <w:szCs w:val="26"/>
    </w:rPr>
  </w:style>
  <w:style w:type="paragraph" w:customStyle="1" w:styleId="ConsPlusTitle">
    <w:name w:val="ConsPlusTitle"/>
    <w:rsid w:val="006C4D7E"/>
    <w:pPr>
      <w:widowControl w:val="0"/>
      <w:autoSpaceDE w:val="0"/>
      <w:autoSpaceDN w:val="0"/>
      <w:spacing w:after="0" w:line="240" w:lineRule="auto"/>
    </w:pPr>
    <w:rPr>
      <w:rFonts w:ascii="Calibri" w:eastAsia="Times New Roman" w:hAnsi="Calibri" w:cs="Calibri"/>
      <w:b/>
      <w:szCs w:val="20"/>
      <w:lang w:eastAsia="ru-RU"/>
    </w:rPr>
  </w:style>
  <w:style w:type="character" w:customStyle="1" w:styleId="21">
    <w:name w:val="Основной текст (2)_"/>
    <w:basedOn w:val="a1"/>
    <w:link w:val="22"/>
    <w:rsid w:val="006C4D7E"/>
    <w:rPr>
      <w:sz w:val="28"/>
      <w:szCs w:val="28"/>
      <w:shd w:val="clear" w:color="auto" w:fill="FFFFFF"/>
    </w:rPr>
  </w:style>
  <w:style w:type="paragraph" w:customStyle="1" w:styleId="22">
    <w:name w:val="Основной текст (2)"/>
    <w:basedOn w:val="a"/>
    <w:link w:val="21"/>
    <w:rsid w:val="006C4D7E"/>
    <w:pPr>
      <w:widowControl w:val="0"/>
      <w:shd w:val="clear" w:color="auto" w:fill="FFFFFF"/>
      <w:spacing w:after="780" w:line="0" w:lineRule="atLeast"/>
      <w:jc w:val="center"/>
    </w:pPr>
    <w:rPr>
      <w:rFonts w:asciiTheme="minorHAnsi" w:eastAsiaTheme="minorHAnsi" w:hAnsiTheme="minorHAnsi" w:cstheme="minorBidi"/>
      <w:color w:val="auto"/>
      <w:kern w:val="0"/>
      <w:sz w:val="28"/>
      <w:szCs w:val="28"/>
      <w:lang w:eastAsia="en-US"/>
    </w:rPr>
  </w:style>
  <w:style w:type="character" w:customStyle="1" w:styleId="afe">
    <w:name w:val="Колонтитул"/>
    <w:basedOn w:val="a1"/>
    <w:rsid w:val="006C4D7E"/>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RU" w:eastAsia="ru-RU" w:bidi="ru-RU"/>
    </w:rPr>
  </w:style>
  <w:style w:type="character" w:customStyle="1" w:styleId="23">
    <w:name w:val="Основной текст с отступом 2 Знак"/>
    <w:link w:val="24"/>
    <w:locked/>
    <w:rsid w:val="006C4D7E"/>
    <w:rPr>
      <w:sz w:val="24"/>
      <w:szCs w:val="24"/>
    </w:rPr>
  </w:style>
  <w:style w:type="paragraph" w:styleId="24">
    <w:name w:val="Body Text Indent 2"/>
    <w:basedOn w:val="a"/>
    <w:link w:val="23"/>
    <w:rsid w:val="006C4D7E"/>
    <w:pPr>
      <w:spacing w:after="0" w:line="240" w:lineRule="auto"/>
      <w:ind w:firstLine="708"/>
      <w:jc w:val="both"/>
    </w:pPr>
    <w:rPr>
      <w:rFonts w:asciiTheme="minorHAnsi" w:eastAsiaTheme="minorHAnsi" w:hAnsiTheme="minorHAnsi" w:cstheme="minorBidi"/>
      <w:color w:val="auto"/>
      <w:kern w:val="0"/>
      <w:sz w:val="24"/>
      <w:szCs w:val="24"/>
      <w:lang w:eastAsia="en-US"/>
    </w:rPr>
  </w:style>
  <w:style w:type="character" w:customStyle="1" w:styleId="210">
    <w:name w:val="Основной текст с отступом 2 Знак1"/>
    <w:basedOn w:val="a1"/>
    <w:rsid w:val="006C4D7E"/>
    <w:rPr>
      <w:rFonts w:ascii="Book Antiqua" w:eastAsia="Times New Roman" w:hAnsi="Book Antiqua" w:cs="Times New Roman"/>
      <w:color w:val="000000"/>
      <w:kern w:val="28"/>
      <w:sz w:val="18"/>
      <w:szCs w:val="20"/>
      <w:lang w:eastAsia="ru-RU"/>
    </w:rPr>
  </w:style>
  <w:style w:type="paragraph" w:styleId="33">
    <w:name w:val="Body Text Indent 3"/>
    <w:basedOn w:val="a"/>
    <w:link w:val="34"/>
    <w:rsid w:val="006C4D7E"/>
    <w:pPr>
      <w:spacing w:line="240" w:lineRule="auto"/>
      <w:ind w:left="283"/>
    </w:pPr>
    <w:rPr>
      <w:rFonts w:ascii="Times New Roman" w:hAnsi="Times New Roman"/>
      <w:color w:val="auto"/>
      <w:kern w:val="0"/>
      <w:sz w:val="16"/>
      <w:szCs w:val="16"/>
    </w:rPr>
  </w:style>
  <w:style w:type="character" w:customStyle="1" w:styleId="34">
    <w:name w:val="Основной текст с отступом 3 Знак"/>
    <w:basedOn w:val="a1"/>
    <w:link w:val="33"/>
    <w:rsid w:val="006C4D7E"/>
    <w:rPr>
      <w:rFonts w:ascii="Times New Roman" w:eastAsia="Times New Roman" w:hAnsi="Times New Roman" w:cs="Times New Roman"/>
      <w:sz w:val="16"/>
      <w:szCs w:val="16"/>
      <w:lang w:eastAsia="ru-RU"/>
    </w:rPr>
  </w:style>
  <w:style w:type="character" w:customStyle="1" w:styleId="HTML">
    <w:name w:val="Стандартный HTML Знак"/>
    <w:link w:val="HTML0"/>
    <w:locked/>
    <w:rsid w:val="006C4D7E"/>
    <w:rPr>
      <w:rFonts w:ascii="Courier New" w:hAnsi="Courier New" w:cs="Courier New"/>
    </w:rPr>
  </w:style>
  <w:style w:type="paragraph" w:styleId="HTML0">
    <w:name w:val="HTML Preformatted"/>
    <w:basedOn w:val="a"/>
    <w:link w:val="HTML"/>
    <w:rsid w:val="006C4D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heme="minorHAnsi" w:hAnsi="Courier New" w:cs="Courier New"/>
      <w:color w:val="auto"/>
      <w:kern w:val="0"/>
      <w:sz w:val="22"/>
      <w:szCs w:val="22"/>
      <w:lang w:eastAsia="en-US"/>
    </w:rPr>
  </w:style>
  <w:style w:type="character" w:customStyle="1" w:styleId="HTML1">
    <w:name w:val="Стандартный HTML Знак1"/>
    <w:basedOn w:val="a1"/>
    <w:rsid w:val="006C4D7E"/>
    <w:rPr>
      <w:rFonts w:ascii="Consolas" w:eastAsia="Times New Roman" w:hAnsi="Consolas" w:cs="Consolas"/>
      <w:color w:val="000000"/>
      <w:kern w:val="28"/>
      <w:sz w:val="20"/>
      <w:szCs w:val="20"/>
      <w:lang w:eastAsia="ru-RU"/>
    </w:rPr>
  </w:style>
  <w:style w:type="character" w:customStyle="1" w:styleId="WW8Num1z0">
    <w:name w:val="WW8Num1z0"/>
    <w:uiPriority w:val="99"/>
    <w:rsid w:val="006C4D7E"/>
  </w:style>
  <w:style w:type="character" w:customStyle="1" w:styleId="WW8Num1z1">
    <w:name w:val="WW8Num1z1"/>
    <w:uiPriority w:val="99"/>
    <w:rsid w:val="006C4D7E"/>
  </w:style>
  <w:style w:type="character" w:customStyle="1" w:styleId="WW8Num1z2">
    <w:name w:val="WW8Num1z2"/>
    <w:uiPriority w:val="99"/>
    <w:rsid w:val="006C4D7E"/>
  </w:style>
  <w:style w:type="character" w:customStyle="1" w:styleId="WW8Num1z3">
    <w:name w:val="WW8Num1z3"/>
    <w:uiPriority w:val="99"/>
    <w:rsid w:val="006C4D7E"/>
  </w:style>
  <w:style w:type="character" w:customStyle="1" w:styleId="WW8Num1z4">
    <w:name w:val="WW8Num1z4"/>
    <w:uiPriority w:val="99"/>
    <w:rsid w:val="006C4D7E"/>
  </w:style>
  <w:style w:type="character" w:customStyle="1" w:styleId="WW8Num1z5">
    <w:name w:val="WW8Num1z5"/>
    <w:uiPriority w:val="99"/>
    <w:rsid w:val="006C4D7E"/>
  </w:style>
  <w:style w:type="character" w:customStyle="1" w:styleId="WW8Num1z6">
    <w:name w:val="WW8Num1z6"/>
    <w:uiPriority w:val="99"/>
    <w:rsid w:val="006C4D7E"/>
  </w:style>
  <w:style w:type="character" w:customStyle="1" w:styleId="WW8Num1z7">
    <w:name w:val="WW8Num1z7"/>
    <w:uiPriority w:val="99"/>
    <w:rsid w:val="006C4D7E"/>
  </w:style>
  <w:style w:type="character" w:customStyle="1" w:styleId="WW8Num1z8">
    <w:name w:val="WW8Num1z8"/>
    <w:uiPriority w:val="99"/>
    <w:rsid w:val="006C4D7E"/>
  </w:style>
  <w:style w:type="character" w:customStyle="1" w:styleId="WW8Num2z0">
    <w:name w:val="WW8Num2z0"/>
    <w:uiPriority w:val="99"/>
    <w:rsid w:val="006C4D7E"/>
    <w:rPr>
      <w:rFonts w:ascii="Symbol" w:hAnsi="Symbol" w:cs="Symbol"/>
      <w:color w:val="auto"/>
      <w:sz w:val="16"/>
      <w:szCs w:val="16"/>
    </w:rPr>
  </w:style>
  <w:style w:type="character" w:customStyle="1" w:styleId="WW8Num3z0">
    <w:name w:val="WW8Num3z0"/>
    <w:uiPriority w:val="99"/>
    <w:rsid w:val="006C4D7E"/>
    <w:rPr>
      <w:sz w:val="24"/>
      <w:szCs w:val="24"/>
    </w:rPr>
  </w:style>
  <w:style w:type="character" w:customStyle="1" w:styleId="WW8Num4z0">
    <w:name w:val="WW8Num4z0"/>
    <w:uiPriority w:val="99"/>
    <w:rsid w:val="006C4D7E"/>
  </w:style>
  <w:style w:type="character" w:customStyle="1" w:styleId="WW8Num5z0">
    <w:name w:val="WW8Num5z0"/>
    <w:uiPriority w:val="99"/>
    <w:rsid w:val="006C4D7E"/>
  </w:style>
  <w:style w:type="character" w:customStyle="1" w:styleId="WW8Num6z0">
    <w:name w:val="WW8Num6z0"/>
    <w:uiPriority w:val="99"/>
    <w:rsid w:val="006C4D7E"/>
    <w:rPr>
      <w:sz w:val="28"/>
      <w:szCs w:val="28"/>
    </w:rPr>
  </w:style>
  <w:style w:type="character" w:customStyle="1" w:styleId="WW8Num7z0">
    <w:name w:val="WW8Num7z0"/>
    <w:uiPriority w:val="99"/>
    <w:rsid w:val="006C4D7E"/>
    <w:rPr>
      <w:rFonts w:ascii="Times New Roman" w:hAnsi="Times New Roman" w:cs="Times New Roman"/>
      <w:sz w:val="24"/>
      <w:szCs w:val="24"/>
    </w:rPr>
  </w:style>
  <w:style w:type="character" w:customStyle="1" w:styleId="WW8Num8z0">
    <w:name w:val="WW8Num8z0"/>
    <w:uiPriority w:val="99"/>
    <w:rsid w:val="006C4D7E"/>
  </w:style>
  <w:style w:type="character" w:customStyle="1" w:styleId="WW8Num8z1">
    <w:name w:val="WW8Num8z1"/>
    <w:uiPriority w:val="99"/>
    <w:rsid w:val="006C4D7E"/>
    <w:rPr>
      <w:rFonts w:ascii="Times New Roman" w:hAnsi="Times New Roman" w:cs="Times New Roman"/>
      <w:sz w:val="24"/>
      <w:szCs w:val="24"/>
      <w:shd w:val="clear" w:color="auto" w:fill="auto"/>
    </w:rPr>
  </w:style>
  <w:style w:type="character" w:customStyle="1" w:styleId="WW8Num8z2">
    <w:name w:val="WW8Num8z2"/>
    <w:uiPriority w:val="99"/>
    <w:rsid w:val="006C4D7E"/>
  </w:style>
  <w:style w:type="character" w:customStyle="1" w:styleId="WW8Num8z3">
    <w:name w:val="WW8Num8z3"/>
    <w:uiPriority w:val="99"/>
    <w:rsid w:val="006C4D7E"/>
  </w:style>
  <w:style w:type="character" w:customStyle="1" w:styleId="WW8Num8z4">
    <w:name w:val="WW8Num8z4"/>
    <w:uiPriority w:val="99"/>
    <w:rsid w:val="006C4D7E"/>
  </w:style>
  <w:style w:type="character" w:customStyle="1" w:styleId="WW8Num8z5">
    <w:name w:val="WW8Num8z5"/>
    <w:uiPriority w:val="99"/>
    <w:rsid w:val="006C4D7E"/>
  </w:style>
  <w:style w:type="character" w:customStyle="1" w:styleId="WW8Num8z6">
    <w:name w:val="WW8Num8z6"/>
    <w:uiPriority w:val="99"/>
    <w:rsid w:val="006C4D7E"/>
  </w:style>
  <w:style w:type="character" w:customStyle="1" w:styleId="WW8Num8z7">
    <w:name w:val="WW8Num8z7"/>
    <w:uiPriority w:val="99"/>
    <w:rsid w:val="006C4D7E"/>
  </w:style>
  <w:style w:type="character" w:customStyle="1" w:styleId="WW8Num8z8">
    <w:name w:val="WW8Num8z8"/>
    <w:uiPriority w:val="99"/>
    <w:rsid w:val="006C4D7E"/>
  </w:style>
  <w:style w:type="character" w:customStyle="1" w:styleId="WW8Num9z0">
    <w:name w:val="WW8Num9z0"/>
    <w:uiPriority w:val="99"/>
    <w:rsid w:val="006C4D7E"/>
  </w:style>
  <w:style w:type="character" w:customStyle="1" w:styleId="WW8Num9z1">
    <w:name w:val="WW8Num9z1"/>
    <w:uiPriority w:val="99"/>
    <w:rsid w:val="006C4D7E"/>
  </w:style>
  <w:style w:type="character" w:customStyle="1" w:styleId="WW8Num9z2">
    <w:name w:val="WW8Num9z2"/>
    <w:uiPriority w:val="99"/>
    <w:rsid w:val="006C4D7E"/>
  </w:style>
  <w:style w:type="character" w:customStyle="1" w:styleId="WW8Num9z3">
    <w:name w:val="WW8Num9z3"/>
    <w:uiPriority w:val="99"/>
    <w:rsid w:val="006C4D7E"/>
  </w:style>
  <w:style w:type="character" w:customStyle="1" w:styleId="WW8Num9z4">
    <w:name w:val="WW8Num9z4"/>
    <w:uiPriority w:val="99"/>
    <w:rsid w:val="006C4D7E"/>
  </w:style>
  <w:style w:type="character" w:customStyle="1" w:styleId="WW8Num9z5">
    <w:name w:val="WW8Num9z5"/>
    <w:uiPriority w:val="99"/>
    <w:rsid w:val="006C4D7E"/>
  </w:style>
  <w:style w:type="character" w:customStyle="1" w:styleId="WW8Num9z6">
    <w:name w:val="WW8Num9z6"/>
    <w:uiPriority w:val="99"/>
    <w:rsid w:val="006C4D7E"/>
  </w:style>
  <w:style w:type="character" w:customStyle="1" w:styleId="WW8Num9z7">
    <w:name w:val="WW8Num9z7"/>
    <w:uiPriority w:val="99"/>
    <w:rsid w:val="006C4D7E"/>
  </w:style>
  <w:style w:type="character" w:customStyle="1" w:styleId="WW8Num9z8">
    <w:name w:val="WW8Num9z8"/>
    <w:uiPriority w:val="99"/>
    <w:rsid w:val="006C4D7E"/>
  </w:style>
  <w:style w:type="character" w:customStyle="1" w:styleId="25">
    <w:name w:val="Основной шрифт абзаца2"/>
    <w:uiPriority w:val="99"/>
    <w:rsid w:val="006C4D7E"/>
  </w:style>
  <w:style w:type="character" w:customStyle="1" w:styleId="WW8Num3z1">
    <w:name w:val="WW8Num3z1"/>
    <w:uiPriority w:val="99"/>
    <w:rsid w:val="006C4D7E"/>
  </w:style>
  <w:style w:type="character" w:customStyle="1" w:styleId="WW8Num3z2">
    <w:name w:val="WW8Num3z2"/>
    <w:uiPriority w:val="99"/>
    <w:rsid w:val="006C4D7E"/>
  </w:style>
  <w:style w:type="character" w:customStyle="1" w:styleId="WW8Num3z3">
    <w:name w:val="WW8Num3z3"/>
    <w:uiPriority w:val="99"/>
    <w:rsid w:val="006C4D7E"/>
  </w:style>
  <w:style w:type="character" w:customStyle="1" w:styleId="WW8Num3z4">
    <w:name w:val="WW8Num3z4"/>
    <w:uiPriority w:val="99"/>
    <w:rsid w:val="006C4D7E"/>
  </w:style>
  <w:style w:type="character" w:customStyle="1" w:styleId="WW8Num3z5">
    <w:name w:val="WW8Num3z5"/>
    <w:uiPriority w:val="99"/>
    <w:rsid w:val="006C4D7E"/>
  </w:style>
  <w:style w:type="character" w:customStyle="1" w:styleId="WW8Num3z6">
    <w:name w:val="WW8Num3z6"/>
    <w:uiPriority w:val="99"/>
    <w:rsid w:val="006C4D7E"/>
  </w:style>
  <w:style w:type="character" w:customStyle="1" w:styleId="WW8Num3z7">
    <w:name w:val="WW8Num3z7"/>
    <w:uiPriority w:val="99"/>
    <w:rsid w:val="006C4D7E"/>
  </w:style>
  <w:style w:type="character" w:customStyle="1" w:styleId="WW8Num3z8">
    <w:name w:val="WW8Num3z8"/>
    <w:uiPriority w:val="99"/>
    <w:rsid w:val="006C4D7E"/>
  </w:style>
  <w:style w:type="character" w:customStyle="1" w:styleId="WW8Num4z1">
    <w:name w:val="WW8Num4z1"/>
    <w:uiPriority w:val="99"/>
    <w:rsid w:val="006C4D7E"/>
  </w:style>
  <w:style w:type="character" w:customStyle="1" w:styleId="WW8Num4z2">
    <w:name w:val="WW8Num4z2"/>
    <w:uiPriority w:val="99"/>
    <w:rsid w:val="006C4D7E"/>
  </w:style>
  <w:style w:type="character" w:customStyle="1" w:styleId="WW8Num4z3">
    <w:name w:val="WW8Num4z3"/>
    <w:uiPriority w:val="99"/>
    <w:rsid w:val="006C4D7E"/>
  </w:style>
  <w:style w:type="character" w:customStyle="1" w:styleId="WW8Num4z4">
    <w:name w:val="WW8Num4z4"/>
    <w:uiPriority w:val="99"/>
    <w:rsid w:val="006C4D7E"/>
  </w:style>
  <w:style w:type="character" w:customStyle="1" w:styleId="WW8Num4z5">
    <w:name w:val="WW8Num4z5"/>
    <w:uiPriority w:val="99"/>
    <w:rsid w:val="006C4D7E"/>
  </w:style>
  <w:style w:type="character" w:customStyle="1" w:styleId="WW8Num4z6">
    <w:name w:val="WW8Num4z6"/>
    <w:uiPriority w:val="99"/>
    <w:rsid w:val="006C4D7E"/>
  </w:style>
  <w:style w:type="character" w:customStyle="1" w:styleId="WW8Num4z7">
    <w:name w:val="WW8Num4z7"/>
    <w:uiPriority w:val="99"/>
    <w:rsid w:val="006C4D7E"/>
  </w:style>
  <w:style w:type="character" w:customStyle="1" w:styleId="WW8Num4z8">
    <w:name w:val="WW8Num4z8"/>
    <w:uiPriority w:val="99"/>
    <w:rsid w:val="006C4D7E"/>
  </w:style>
  <w:style w:type="character" w:customStyle="1" w:styleId="WW8Num5z1">
    <w:name w:val="WW8Num5z1"/>
    <w:uiPriority w:val="99"/>
    <w:rsid w:val="006C4D7E"/>
  </w:style>
  <w:style w:type="character" w:customStyle="1" w:styleId="WW8Num5z2">
    <w:name w:val="WW8Num5z2"/>
    <w:uiPriority w:val="99"/>
    <w:rsid w:val="006C4D7E"/>
  </w:style>
  <w:style w:type="character" w:customStyle="1" w:styleId="WW8Num5z3">
    <w:name w:val="WW8Num5z3"/>
    <w:uiPriority w:val="99"/>
    <w:rsid w:val="006C4D7E"/>
  </w:style>
  <w:style w:type="character" w:customStyle="1" w:styleId="WW8Num5z4">
    <w:name w:val="WW8Num5z4"/>
    <w:uiPriority w:val="99"/>
    <w:rsid w:val="006C4D7E"/>
  </w:style>
  <w:style w:type="character" w:customStyle="1" w:styleId="WW8Num5z5">
    <w:name w:val="WW8Num5z5"/>
    <w:uiPriority w:val="99"/>
    <w:rsid w:val="006C4D7E"/>
  </w:style>
  <w:style w:type="character" w:customStyle="1" w:styleId="WW8Num5z6">
    <w:name w:val="WW8Num5z6"/>
    <w:uiPriority w:val="99"/>
    <w:rsid w:val="006C4D7E"/>
  </w:style>
  <w:style w:type="character" w:customStyle="1" w:styleId="WW8Num5z7">
    <w:name w:val="WW8Num5z7"/>
    <w:uiPriority w:val="99"/>
    <w:rsid w:val="006C4D7E"/>
  </w:style>
  <w:style w:type="character" w:customStyle="1" w:styleId="WW8Num5z8">
    <w:name w:val="WW8Num5z8"/>
    <w:uiPriority w:val="99"/>
    <w:rsid w:val="006C4D7E"/>
  </w:style>
  <w:style w:type="character" w:customStyle="1" w:styleId="WW8Num6z1">
    <w:name w:val="WW8Num6z1"/>
    <w:uiPriority w:val="99"/>
    <w:rsid w:val="006C4D7E"/>
  </w:style>
  <w:style w:type="character" w:customStyle="1" w:styleId="WW8Num6z2">
    <w:name w:val="WW8Num6z2"/>
    <w:uiPriority w:val="99"/>
    <w:rsid w:val="006C4D7E"/>
  </w:style>
  <w:style w:type="character" w:customStyle="1" w:styleId="WW8Num6z3">
    <w:name w:val="WW8Num6z3"/>
    <w:uiPriority w:val="99"/>
    <w:rsid w:val="006C4D7E"/>
  </w:style>
  <w:style w:type="character" w:customStyle="1" w:styleId="WW8Num6z4">
    <w:name w:val="WW8Num6z4"/>
    <w:uiPriority w:val="99"/>
    <w:rsid w:val="006C4D7E"/>
  </w:style>
  <w:style w:type="character" w:customStyle="1" w:styleId="WW8Num6z5">
    <w:name w:val="WW8Num6z5"/>
    <w:uiPriority w:val="99"/>
    <w:rsid w:val="006C4D7E"/>
  </w:style>
  <w:style w:type="character" w:customStyle="1" w:styleId="WW8Num6z6">
    <w:name w:val="WW8Num6z6"/>
    <w:uiPriority w:val="99"/>
    <w:rsid w:val="006C4D7E"/>
  </w:style>
  <w:style w:type="character" w:customStyle="1" w:styleId="WW8Num6z7">
    <w:name w:val="WW8Num6z7"/>
    <w:uiPriority w:val="99"/>
    <w:rsid w:val="006C4D7E"/>
  </w:style>
  <w:style w:type="character" w:customStyle="1" w:styleId="WW8Num6z8">
    <w:name w:val="WW8Num6z8"/>
    <w:uiPriority w:val="99"/>
    <w:rsid w:val="006C4D7E"/>
  </w:style>
  <w:style w:type="character" w:customStyle="1" w:styleId="12">
    <w:name w:val="Основной шрифт абзаца1"/>
    <w:uiPriority w:val="99"/>
    <w:rsid w:val="006C4D7E"/>
  </w:style>
  <w:style w:type="character" w:customStyle="1" w:styleId="aff">
    <w:name w:val="Маркеры списка"/>
    <w:uiPriority w:val="99"/>
    <w:rsid w:val="006C4D7E"/>
    <w:rPr>
      <w:rFonts w:ascii="OpenSymbol" w:hAnsi="OpenSymbol" w:cs="OpenSymbol"/>
    </w:rPr>
  </w:style>
  <w:style w:type="character" w:customStyle="1" w:styleId="aff0">
    <w:name w:val="Символ нумерации"/>
    <w:uiPriority w:val="99"/>
    <w:rsid w:val="006C4D7E"/>
  </w:style>
  <w:style w:type="paragraph" w:customStyle="1" w:styleId="aff1">
    <w:name w:val="Заголовок"/>
    <w:basedOn w:val="a"/>
    <w:next w:val="a0"/>
    <w:uiPriority w:val="99"/>
    <w:rsid w:val="006C4D7E"/>
    <w:pPr>
      <w:keepNext/>
      <w:suppressAutoHyphens/>
      <w:spacing w:before="240" w:line="240" w:lineRule="auto"/>
    </w:pPr>
    <w:rPr>
      <w:rFonts w:ascii="Arial" w:hAnsi="Arial" w:cs="Arial"/>
      <w:color w:val="auto"/>
      <w:kern w:val="0"/>
      <w:sz w:val="28"/>
      <w:szCs w:val="28"/>
      <w:lang w:eastAsia="ar-SA"/>
    </w:rPr>
  </w:style>
  <w:style w:type="paragraph" w:styleId="aff2">
    <w:name w:val="List"/>
    <w:basedOn w:val="a0"/>
    <w:uiPriority w:val="99"/>
    <w:rsid w:val="006C4D7E"/>
    <w:pPr>
      <w:suppressAutoHyphens/>
      <w:spacing w:before="280" w:after="280" w:line="240" w:lineRule="auto"/>
    </w:pPr>
    <w:rPr>
      <w:rFonts w:ascii="Calibri" w:hAnsi="Calibri"/>
      <w:color w:val="auto"/>
      <w:kern w:val="0"/>
      <w:sz w:val="24"/>
      <w:szCs w:val="24"/>
      <w:lang w:eastAsia="ar-SA"/>
    </w:rPr>
  </w:style>
  <w:style w:type="paragraph" w:customStyle="1" w:styleId="26">
    <w:name w:val="Название2"/>
    <w:basedOn w:val="a"/>
    <w:uiPriority w:val="99"/>
    <w:rsid w:val="006C4D7E"/>
    <w:pPr>
      <w:suppressLineNumbers/>
      <w:suppressAutoHyphens/>
      <w:spacing w:before="120" w:line="240" w:lineRule="auto"/>
    </w:pPr>
    <w:rPr>
      <w:rFonts w:ascii="Calibri" w:hAnsi="Calibri"/>
      <w:i/>
      <w:iCs/>
      <w:color w:val="auto"/>
      <w:kern w:val="0"/>
      <w:sz w:val="24"/>
      <w:szCs w:val="24"/>
      <w:lang w:eastAsia="ar-SA"/>
    </w:rPr>
  </w:style>
  <w:style w:type="paragraph" w:customStyle="1" w:styleId="27">
    <w:name w:val="Указатель2"/>
    <w:basedOn w:val="a"/>
    <w:uiPriority w:val="99"/>
    <w:rsid w:val="006C4D7E"/>
    <w:pPr>
      <w:suppressLineNumbers/>
      <w:suppressAutoHyphens/>
      <w:spacing w:after="0" w:line="240" w:lineRule="auto"/>
    </w:pPr>
    <w:rPr>
      <w:rFonts w:ascii="Calibri" w:hAnsi="Calibri"/>
      <w:color w:val="auto"/>
      <w:kern w:val="0"/>
      <w:sz w:val="24"/>
      <w:szCs w:val="24"/>
      <w:lang w:eastAsia="ar-SA"/>
    </w:rPr>
  </w:style>
  <w:style w:type="paragraph" w:customStyle="1" w:styleId="13">
    <w:name w:val="Название1"/>
    <w:basedOn w:val="a"/>
    <w:uiPriority w:val="99"/>
    <w:rsid w:val="006C4D7E"/>
    <w:pPr>
      <w:suppressLineNumbers/>
      <w:suppressAutoHyphens/>
      <w:spacing w:before="120" w:line="240" w:lineRule="auto"/>
    </w:pPr>
    <w:rPr>
      <w:rFonts w:ascii="Calibri" w:hAnsi="Calibri"/>
      <w:i/>
      <w:iCs/>
      <w:color w:val="auto"/>
      <w:kern w:val="0"/>
      <w:sz w:val="24"/>
      <w:szCs w:val="24"/>
      <w:lang w:eastAsia="ar-SA"/>
    </w:rPr>
  </w:style>
  <w:style w:type="paragraph" w:customStyle="1" w:styleId="14">
    <w:name w:val="Указатель1"/>
    <w:basedOn w:val="a"/>
    <w:uiPriority w:val="99"/>
    <w:rsid w:val="006C4D7E"/>
    <w:pPr>
      <w:suppressLineNumbers/>
      <w:suppressAutoHyphens/>
      <w:spacing w:after="0" w:line="240" w:lineRule="auto"/>
    </w:pPr>
    <w:rPr>
      <w:rFonts w:ascii="Calibri" w:hAnsi="Calibri"/>
      <w:color w:val="auto"/>
      <w:kern w:val="0"/>
      <w:sz w:val="24"/>
      <w:szCs w:val="24"/>
      <w:lang w:eastAsia="ar-SA"/>
    </w:rPr>
  </w:style>
  <w:style w:type="paragraph" w:customStyle="1" w:styleId="211">
    <w:name w:val="Основной текст 21"/>
    <w:basedOn w:val="a"/>
    <w:uiPriority w:val="99"/>
    <w:rsid w:val="006C4D7E"/>
    <w:pPr>
      <w:suppressAutoHyphens/>
      <w:spacing w:before="280" w:after="280" w:line="240" w:lineRule="auto"/>
    </w:pPr>
    <w:rPr>
      <w:rFonts w:ascii="Calibri" w:hAnsi="Calibri"/>
      <w:color w:val="auto"/>
      <w:kern w:val="0"/>
      <w:sz w:val="24"/>
      <w:szCs w:val="24"/>
      <w:lang w:eastAsia="ar-SA"/>
    </w:rPr>
  </w:style>
  <w:style w:type="paragraph" w:styleId="15">
    <w:name w:val="toc 1"/>
    <w:basedOn w:val="a"/>
    <w:autoRedefine/>
    <w:uiPriority w:val="99"/>
    <w:rsid w:val="006C4D7E"/>
    <w:pPr>
      <w:suppressAutoHyphens/>
      <w:spacing w:before="280" w:after="280" w:line="240" w:lineRule="auto"/>
    </w:pPr>
    <w:rPr>
      <w:rFonts w:ascii="Calibri" w:hAnsi="Calibri"/>
      <w:color w:val="auto"/>
      <w:kern w:val="0"/>
      <w:sz w:val="24"/>
      <w:szCs w:val="24"/>
      <w:lang w:eastAsia="ar-SA"/>
    </w:rPr>
  </w:style>
  <w:style w:type="paragraph" w:styleId="35">
    <w:name w:val="toc 3"/>
    <w:basedOn w:val="a"/>
    <w:autoRedefine/>
    <w:uiPriority w:val="99"/>
    <w:rsid w:val="006C4D7E"/>
    <w:pPr>
      <w:suppressAutoHyphens/>
      <w:spacing w:before="280" w:after="280" w:line="240" w:lineRule="auto"/>
    </w:pPr>
    <w:rPr>
      <w:rFonts w:ascii="Calibri" w:hAnsi="Calibri"/>
      <w:color w:val="auto"/>
      <w:kern w:val="0"/>
      <w:sz w:val="24"/>
      <w:szCs w:val="24"/>
      <w:lang w:eastAsia="ar-SA"/>
    </w:rPr>
  </w:style>
  <w:style w:type="paragraph" w:customStyle="1" w:styleId="212">
    <w:name w:val="Основной текст с отступом 21"/>
    <w:basedOn w:val="a"/>
    <w:uiPriority w:val="99"/>
    <w:rsid w:val="006C4D7E"/>
    <w:pPr>
      <w:suppressAutoHyphens/>
      <w:spacing w:before="280" w:after="280" w:line="240" w:lineRule="auto"/>
    </w:pPr>
    <w:rPr>
      <w:rFonts w:ascii="Calibri" w:hAnsi="Calibri"/>
      <w:color w:val="auto"/>
      <w:kern w:val="0"/>
      <w:sz w:val="24"/>
      <w:szCs w:val="24"/>
      <w:lang w:eastAsia="ar-SA"/>
    </w:rPr>
  </w:style>
  <w:style w:type="paragraph" w:customStyle="1" w:styleId="report">
    <w:name w:val="report"/>
    <w:basedOn w:val="a"/>
    <w:uiPriority w:val="99"/>
    <w:rsid w:val="006C4D7E"/>
    <w:pPr>
      <w:suppressAutoHyphens/>
      <w:spacing w:before="280" w:after="280" w:line="240" w:lineRule="auto"/>
    </w:pPr>
    <w:rPr>
      <w:rFonts w:ascii="Calibri" w:hAnsi="Calibri"/>
      <w:color w:val="auto"/>
      <w:kern w:val="0"/>
      <w:sz w:val="24"/>
      <w:szCs w:val="24"/>
      <w:lang w:eastAsia="ar-SA"/>
    </w:rPr>
  </w:style>
  <w:style w:type="paragraph" w:styleId="aff3">
    <w:name w:val="Subtitle"/>
    <w:basedOn w:val="a"/>
    <w:next w:val="a0"/>
    <w:link w:val="aff4"/>
    <w:uiPriority w:val="99"/>
    <w:qFormat/>
    <w:rsid w:val="006C4D7E"/>
    <w:pPr>
      <w:suppressAutoHyphens/>
      <w:spacing w:before="280" w:after="280" w:line="240" w:lineRule="auto"/>
    </w:pPr>
    <w:rPr>
      <w:rFonts w:ascii="Calibri" w:hAnsi="Calibri"/>
      <w:color w:val="auto"/>
      <w:kern w:val="0"/>
      <w:sz w:val="24"/>
      <w:szCs w:val="24"/>
      <w:lang w:eastAsia="ar-SA"/>
    </w:rPr>
  </w:style>
  <w:style w:type="character" w:customStyle="1" w:styleId="aff4">
    <w:name w:val="Подзаголовок Знак"/>
    <w:basedOn w:val="a1"/>
    <w:link w:val="aff3"/>
    <w:uiPriority w:val="99"/>
    <w:rsid w:val="006C4D7E"/>
    <w:rPr>
      <w:rFonts w:ascii="Calibri" w:eastAsia="Times New Roman" w:hAnsi="Calibri" w:cs="Times New Roman"/>
      <w:sz w:val="24"/>
      <w:szCs w:val="24"/>
      <w:lang w:eastAsia="ar-SA"/>
    </w:rPr>
  </w:style>
  <w:style w:type="paragraph" w:customStyle="1" w:styleId="aff5">
    <w:name w:val="a"/>
    <w:basedOn w:val="a"/>
    <w:uiPriority w:val="99"/>
    <w:rsid w:val="006C4D7E"/>
    <w:pPr>
      <w:suppressAutoHyphens/>
      <w:spacing w:before="280" w:after="280" w:line="240" w:lineRule="auto"/>
    </w:pPr>
    <w:rPr>
      <w:rFonts w:ascii="Calibri" w:hAnsi="Calibri"/>
      <w:color w:val="auto"/>
      <w:kern w:val="0"/>
      <w:sz w:val="24"/>
      <w:szCs w:val="24"/>
      <w:lang w:eastAsia="ar-SA"/>
    </w:rPr>
  </w:style>
  <w:style w:type="paragraph" w:styleId="z-">
    <w:name w:val="HTML Bottom of Form"/>
    <w:basedOn w:val="a"/>
    <w:next w:val="a"/>
    <w:link w:val="z-0"/>
    <w:hidden/>
    <w:uiPriority w:val="99"/>
    <w:rsid w:val="006C4D7E"/>
    <w:pPr>
      <w:pBdr>
        <w:top w:val="single" w:sz="4" w:space="1" w:color="000000"/>
      </w:pBdr>
      <w:suppressAutoHyphens/>
      <w:spacing w:after="0" w:line="240" w:lineRule="auto"/>
      <w:jc w:val="center"/>
    </w:pPr>
    <w:rPr>
      <w:rFonts w:ascii="Arial" w:hAnsi="Arial" w:cs="Arial"/>
      <w:vanish/>
      <w:color w:val="auto"/>
      <w:kern w:val="0"/>
      <w:sz w:val="16"/>
      <w:szCs w:val="16"/>
      <w:lang w:eastAsia="ar-SA"/>
    </w:rPr>
  </w:style>
  <w:style w:type="character" w:customStyle="1" w:styleId="z-0">
    <w:name w:val="z-Конец формы Знак"/>
    <w:basedOn w:val="a1"/>
    <w:link w:val="z-"/>
    <w:uiPriority w:val="99"/>
    <w:rsid w:val="006C4D7E"/>
    <w:rPr>
      <w:rFonts w:ascii="Arial" w:eastAsia="Times New Roman" w:hAnsi="Arial" w:cs="Arial"/>
      <w:vanish/>
      <w:sz w:val="16"/>
      <w:szCs w:val="16"/>
      <w:lang w:eastAsia="ar-SA"/>
    </w:rPr>
  </w:style>
  <w:style w:type="paragraph" w:styleId="16">
    <w:name w:val="index 1"/>
    <w:basedOn w:val="a"/>
    <w:next w:val="a"/>
    <w:autoRedefine/>
    <w:uiPriority w:val="99"/>
    <w:rsid w:val="006C4D7E"/>
    <w:pPr>
      <w:suppressAutoHyphens/>
      <w:spacing w:after="0" w:line="240" w:lineRule="auto"/>
      <w:ind w:left="240" w:hanging="240"/>
    </w:pPr>
    <w:rPr>
      <w:rFonts w:ascii="Calibri" w:hAnsi="Calibri"/>
      <w:color w:val="auto"/>
      <w:kern w:val="0"/>
      <w:sz w:val="24"/>
      <w:szCs w:val="24"/>
      <w:lang w:eastAsia="ar-SA"/>
    </w:rPr>
  </w:style>
  <w:style w:type="paragraph" w:styleId="aff6">
    <w:name w:val="index heading"/>
    <w:basedOn w:val="a"/>
    <w:next w:val="16"/>
    <w:uiPriority w:val="99"/>
    <w:rsid w:val="006C4D7E"/>
    <w:pPr>
      <w:suppressAutoHyphens/>
      <w:spacing w:after="0" w:line="240" w:lineRule="auto"/>
    </w:pPr>
    <w:rPr>
      <w:rFonts w:ascii="Calibri" w:hAnsi="Calibri"/>
      <w:color w:val="auto"/>
      <w:kern w:val="0"/>
      <w:sz w:val="24"/>
      <w:szCs w:val="24"/>
      <w:lang w:eastAsia="ar-SA"/>
    </w:rPr>
  </w:style>
  <w:style w:type="paragraph" w:customStyle="1" w:styleId="aff7">
    <w:name w:val="Содержимое таблицы"/>
    <w:basedOn w:val="a"/>
    <w:uiPriority w:val="99"/>
    <w:rsid w:val="006C4D7E"/>
    <w:pPr>
      <w:suppressLineNumbers/>
      <w:suppressAutoHyphens/>
      <w:spacing w:after="0" w:line="240" w:lineRule="auto"/>
    </w:pPr>
    <w:rPr>
      <w:rFonts w:ascii="Calibri" w:hAnsi="Calibri"/>
      <w:color w:val="auto"/>
      <w:kern w:val="0"/>
      <w:sz w:val="24"/>
      <w:szCs w:val="24"/>
      <w:lang w:eastAsia="ar-SA"/>
    </w:rPr>
  </w:style>
  <w:style w:type="paragraph" w:customStyle="1" w:styleId="aff8">
    <w:name w:val="Заголовок таблицы"/>
    <w:basedOn w:val="aff7"/>
    <w:uiPriority w:val="99"/>
    <w:rsid w:val="006C4D7E"/>
    <w:pPr>
      <w:jc w:val="center"/>
    </w:pPr>
    <w:rPr>
      <w:b/>
      <w:bCs/>
    </w:rPr>
  </w:style>
  <w:style w:type="paragraph" w:customStyle="1" w:styleId="aff9">
    <w:name w:val="Содержимое врезки"/>
    <w:basedOn w:val="a0"/>
    <w:uiPriority w:val="99"/>
    <w:rsid w:val="006C4D7E"/>
    <w:pPr>
      <w:suppressAutoHyphens/>
      <w:spacing w:before="280" w:after="280" w:line="240" w:lineRule="auto"/>
    </w:pPr>
    <w:rPr>
      <w:rFonts w:ascii="Calibri" w:hAnsi="Calibri"/>
      <w:color w:val="auto"/>
      <w:kern w:val="0"/>
      <w:sz w:val="24"/>
      <w:szCs w:val="24"/>
      <w:lang w:eastAsia="ar-SA"/>
    </w:rPr>
  </w:style>
  <w:style w:type="character" w:styleId="affa">
    <w:name w:val="Strong"/>
    <w:basedOn w:val="a1"/>
    <w:uiPriority w:val="99"/>
    <w:qFormat/>
    <w:rsid w:val="006C4D7E"/>
    <w:rPr>
      <w:b/>
      <w:bCs/>
    </w:rPr>
  </w:style>
  <w:style w:type="character" w:customStyle="1" w:styleId="af5">
    <w:name w:val="Без интервала Знак"/>
    <w:link w:val="af4"/>
    <w:uiPriority w:val="1"/>
    <w:locked/>
    <w:rsid w:val="00AC0AFC"/>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98B"/>
    <w:pPr>
      <w:spacing w:after="120" w:line="285" w:lineRule="auto"/>
    </w:pPr>
    <w:rPr>
      <w:rFonts w:ascii="Book Antiqua" w:eastAsia="Times New Roman" w:hAnsi="Book Antiqua" w:cs="Times New Roman"/>
      <w:color w:val="000000"/>
      <w:kern w:val="28"/>
      <w:sz w:val="18"/>
      <w:szCs w:val="20"/>
      <w:lang w:eastAsia="ru-RU"/>
      <w14:ligatures w14:val="standard"/>
      <w14:cntxtAlt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semiHidden/>
    <w:unhideWhenUsed/>
    <w:rsid w:val="00214DFC"/>
    <w:rPr>
      <w:color w:val="000080"/>
      <w:u w:val="single"/>
    </w:rPr>
  </w:style>
  <w:style w:type="paragraph" w:styleId="a5">
    <w:name w:val="Normal (Web)"/>
    <w:basedOn w:val="a"/>
    <w:uiPriority w:val="99"/>
    <w:unhideWhenUsed/>
    <w:rsid w:val="00214DFC"/>
    <w:pPr>
      <w:spacing w:before="100" w:beforeAutospacing="1" w:after="119" w:line="240" w:lineRule="auto"/>
    </w:pPr>
    <w:rPr>
      <w:rFonts w:ascii="Times New Roman" w:hAnsi="Times New Roman"/>
      <w:color w:val="auto"/>
      <w:kern w:val="0"/>
      <w:sz w:val="24"/>
      <w:szCs w:val="24"/>
      <w14:ligatures w14:val="none"/>
      <w14:cntxtAlts w14:val="0"/>
    </w:rPr>
  </w:style>
  <w:style w:type="paragraph" w:styleId="a6">
    <w:name w:val="header"/>
    <w:basedOn w:val="a"/>
    <w:link w:val="a7"/>
    <w:uiPriority w:val="99"/>
    <w:unhideWhenUsed/>
    <w:rsid w:val="0064571D"/>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64571D"/>
    <w:rPr>
      <w:rFonts w:ascii="Book Antiqua" w:eastAsia="Times New Roman" w:hAnsi="Book Antiqua" w:cs="Times New Roman"/>
      <w:color w:val="000000"/>
      <w:kern w:val="28"/>
      <w:sz w:val="18"/>
      <w:szCs w:val="20"/>
      <w:lang w:eastAsia="ru-RU"/>
      <w14:ligatures w14:val="standard"/>
      <w14:cntxtAlts/>
    </w:rPr>
  </w:style>
  <w:style w:type="paragraph" w:styleId="a8">
    <w:name w:val="footer"/>
    <w:basedOn w:val="a"/>
    <w:link w:val="a9"/>
    <w:uiPriority w:val="99"/>
    <w:unhideWhenUsed/>
    <w:rsid w:val="0064571D"/>
    <w:pPr>
      <w:tabs>
        <w:tab w:val="center" w:pos="4677"/>
        <w:tab w:val="right" w:pos="9355"/>
      </w:tabs>
      <w:spacing w:after="0" w:line="240" w:lineRule="auto"/>
    </w:pPr>
  </w:style>
  <w:style w:type="character" w:customStyle="1" w:styleId="a9">
    <w:name w:val="Нижний колонтитул Знак"/>
    <w:basedOn w:val="a1"/>
    <w:link w:val="a8"/>
    <w:uiPriority w:val="99"/>
    <w:rsid w:val="0064571D"/>
    <w:rPr>
      <w:rFonts w:ascii="Book Antiqua" w:eastAsia="Times New Roman" w:hAnsi="Book Antiqua" w:cs="Times New Roman"/>
      <w:color w:val="000000"/>
      <w:kern w:val="28"/>
      <w:sz w:val="18"/>
      <w:szCs w:val="20"/>
      <w:lang w:eastAsia="ru-R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772697">
      <w:bodyDiv w:val="1"/>
      <w:marLeft w:val="0"/>
      <w:marRight w:val="0"/>
      <w:marTop w:val="0"/>
      <w:marBottom w:val="0"/>
      <w:divBdr>
        <w:top w:val="none" w:sz="0" w:space="0" w:color="auto"/>
        <w:left w:val="none" w:sz="0" w:space="0" w:color="auto"/>
        <w:bottom w:val="none" w:sz="0" w:space="0" w:color="auto"/>
        <w:right w:val="none" w:sz="0" w:space="0" w:color="auto"/>
      </w:divBdr>
    </w:div>
    <w:div w:id="1451239633">
      <w:bodyDiv w:val="1"/>
      <w:marLeft w:val="0"/>
      <w:marRight w:val="0"/>
      <w:marTop w:val="0"/>
      <w:marBottom w:val="0"/>
      <w:divBdr>
        <w:top w:val="none" w:sz="0" w:space="0" w:color="auto"/>
        <w:left w:val="none" w:sz="0" w:space="0" w:color="auto"/>
        <w:bottom w:val="none" w:sz="0" w:space="0" w:color="auto"/>
        <w:right w:val="none" w:sz="0" w:space="0" w:color="auto"/>
      </w:divBdr>
    </w:div>
    <w:div w:id="1656495144">
      <w:bodyDiv w:val="1"/>
      <w:marLeft w:val="0"/>
      <w:marRight w:val="0"/>
      <w:marTop w:val="0"/>
      <w:marBottom w:val="0"/>
      <w:divBdr>
        <w:top w:val="none" w:sz="0" w:space="0" w:color="auto"/>
        <w:left w:val="none" w:sz="0" w:space="0" w:color="auto"/>
        <w:bottom w:val="none" w:sz="0" w:space="0" w:color="auto"/>
        <w:right w:val="none" w:sz="0" w:space="0" w:color="auto"/>
      </w:divBdr>
      <w:divsChild>
        <w:div w:id="2074347489">
          <w:marLeft w:val="0"/>
          <w:marRight w:val="0"/>
          <w:marTop w:val="0"/>
          <w:marBottom w:val="0"/>
          <w:divBdr>
            <w:top w:val="none" w:sz="0" w:space="0" w:color="auto"/>
            <w:left w:val="none" w:sz="0" w:space="0" w:color="auto"/>
            <w:bottom w:val="none" w:sz="0" w:space="0" w:color="auto"/>
            <w:right w:val="none" w:sz="0" w:space="0" w:color="auto"/>
          </w:divBdr>
        </w:div>
        <w:div w:id="1830553830">
          <w:marLeft w:val="0"/>
          <w:marRight w:val="0"/>
          <w:marTop w:val="0"/>
          <w:marBottom w:val="0"/>
          <w:divBdr>
            <w:top w:val="none" w:sz="0" w:space="0" w:color="auto"/>
            <w:left w:val="none" w:sz="0" w:space="0" w:color="auto"/>
            <w:bottom w:val="none" w:sz="0" w:space="0" w:color="auto"/>
            <w:right w:val="none" w:sz="0" w:space="0" w:color="auto"/>
          </w:divBdr>
        </w:div>
        <w:div w:id="1959139859">
          <w:marLeft w:val="0"/>
          <w:marRight w:val="0"/>
          <w:marTop w:val="0"/>
          <w:marBottom w:val="0"/>
          <w:divBdr>
            <w:top w:val="none" w:sz="0" w:space="0" w:color="auto"/>
            <w:left w:val="none" w:sz="0" w:space="0" w:color="auto"/>
            <w:bottom w:val="none" w:sz="0" w:space="0" w:color="auto"/>
            <w:right w:val="none" w:sz="0" w:space="0" w:color="auto"/>
          </w:divBdr>
          <w:divsChild>
            <w:div w:id="17715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hiryaevskoe-mo.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Pages>
  <Words>4307</Words>
  <Characters>24554</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Кретова</dc:creator>
  <cp:lastModifiedBy>Certified Windows</cp:lastModifiedBy>
  <cp:revision>37</cp:revision>
  <cp:lastPrinted>2018-12-24T03:46:00Z</cp:lastPrinted>
  <dcterms:created xsi:type="dcterms:W3CDTF">2017-07-26T00:04:00Z</dcterms:created>
  <dcterms:modified xsi:type="dcterms:W3CDTF">2018-12-24T03:46:00Z</dcterms:modified>
</cp:coreProperties>
</file>